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C8007" w14:textId="77777777" w:rsidR="00E06682" w:rsidRPr="00550BA9" w:rsidRDefault="007A005E" w:rsidP="00550BA9">
      <w:pPr>
        <w:widowControl w:val="0"/>
        <w:autoSpaceDE w:val="0"/>
        <w:autoSpaceDN w:val="0"/>
        <w:adjustRightInd w:val="0"/>
        <w:spacing w:line="264" w:lineRule="auto"/>
        <w:jc w:val="right"/>
        <w:rPr>
          <w:rFonts w:ascii="Times New Roman" w:hAnsi="Times New Roman" w:cs="Times New Roman"/>
          <w:b/>
          <w:bCs/>
          <w:lang w:val="en-GB"/>
        </w:rPr>
      </w:pPr>
      <w:r w:rsidRPr="00550BA9">
        <w:rPr>
          <w:rFonts w:ascii="Times New Roman" w:hAnsi="Times New Roman" w:cs="Times New Roman"/>
          <w:i/>
          <w:iCs/>
          <w:sz w:val="20"/>
          <w:szCs w:val="20"/>
          <w:lang w:val="en-GB"/>
        </w:rPr>
        <w:t>Annex no. 1 - Regulation on the organization and operation of student dormitories</w:t>
      </w:r>
    </w:p>
    <w:p w14:paraId="612893A3" w14:textId="77777777" w:rsidR="007A005E" w:rsidRPr="00550BA9" w:rsidRDefault="007A005E" w:rsidP="00550BA9">
      <w:pPr>
        <w:widowControl w:val="0"/>
        <w:autoSpaceDE w:val="0"/>
        <w:autoSpaceDN w:val="0"/>
        <w:adjustRightInd w:val="0"/>
        <w:spacing w:line="264" w:lineRule="auto"/>
        <w:rPr>
          <w:rFonts w:ascii="Times New Roman" w:hAnsi="Times New Roman" w:cs="Times New Roman"/>
          <w:b/>
          <w:bCs/>
          <w:lang w:val="en-GB"/>
        </w:rPr>
      </w:pPr>
    </w:p>
    <w:p w14:paraId="6CB4C13C" w14:textId="77777777" w:rsidR="007A005E" w:rsidRPr="00550BA9" w:rsidRDefault="007A005E" w:rsidP="00550BA9">
      <w:pPr>
        <w:widowControl w:val="0"/>
        <w:autoSpaceDE w:val="0"/>
        <w:autoSpaceDN w:val="0"/>
        <w:adjustRightInd w:val="0"/>
        <w:spacing w:line="264" w:lineRule="auto"/>
        <w:rPr>
          <w:rFonts w:ascii="Times New Roman" w:hAnsi="Times New Roman" w:cs="Times New Roman"/>
          <w:b/>
          <w:bCs/>
          <w:lang w:val="en-GB"/>
        </w:rPr>
      </w:pPr>
    </w:p>
    <w:p w14:paraId="6D65FFA6" w14:textId="77777777" w:rsidR="00E06682" w:rsidRPr="00550BA9" w:rsidRDefault="007A005E" w:rsidP="00550BA9">
      <w:pPr>
        <w:widowControl w:val="0"/>
        <w:autoSpaceDE w:val="0"/>
        <w:autoSpaceDN w:val="0"/>
        <w:adjustRightInd w:val="0"/>
        <w:spacing w:line="264" w:lineRule="auto"/>
        <w:jc w:val="center"/>
        <w:rPr>
          <w:rFonts w:ascii="Times New Roman" w:hAnsi="Times New Roman" w:cs="Times New Roman"/>
          <w:b/>
          <w:bCs/>
          <w:lang w:val="en-GB"/>
        </w:rPr>
      </w:pPr>
      <w:r w:rsidRPr="00550BA9">
        <w:rPr>
          <w:rFonts w:ascii="Times New Roman" w:hAnsi="Times New Roman" w:cs="Times New Roman"/>
          <w:b/>
          <w:bCs/>
          <w:lang w:val="en-GB"/>
        </w:rPr>
        <w:t>RENTAL CONTRACT</w:t>
      </w:r>
    </w:p>
    <w:p w14:paraId="7D0D7006" w14:textId="145D26A1" w:rsidR="007A005E" w:rsidRPr="00550BA9" w:rsidRDefault="007A005E" w:rsidP="00550BA9">
      <w:pPr>
        <w:widowControl w:val="0"/>
        <w:autoSpaceDE w:val="0"/>
        <w:autoSpaceDN w:val="0"/>
        <w:adjustRightInd w:val="0"/>
        <w:spacing w:line="264" w:lineRule="auto"/>
        <w:jc w:val="center"/>
        <w:rPr>
          <w:rFonts w:ascii="Times New Roman" w:hAnsi="Times New Roman" w:cs="Times New Roman"/>
          <w:lang w:val="en-GB"/>
        </w:rPr>
      </w:pPr>
      <w:r w:rsidRPr="00550BA9">
        <w:rPr>
          <w:rFonts w:ascii="Times New Roman" w:hAnsi="Times New Roman" w:cs="Times New Roman"/>
          <w:b/>
          <w:bCs/>
          <w:lang w:val="en-GB"/>
        </w:rPr>
        <w:t xml:space="preserve">No. ________ Date________  </w:t>
      </w:r>
    </w:p>
    <w:p w14:paraId="078F859A" w14:textId="77777777" w:rsidR="00E06682" w:rsidRPr="00550BA9" w:rsidRDefault="00E06682" w:rsidP="00550BA9">
      <w:pPr>
        <w:widowControl w:val="0"/>
        <w:autoSpaceDE w:val="0"/>
        <w:autoSpaceDN w:val="0"/>
        <w:adjustRightInd w:val="0"/>
        <w:spacing w:line="264" w:lineRule="auto"/>
        <w:rPr>
          <w:rFonts w:ascii="Times New Roman" w:hAnsi="Times New Roman" w:cs="Times New Roman"/>
          <w:b/>
          <w:bCs/>
          <w:lang w:val="en-GB"/>
        </w:rPr>
      </w:pPr>
    </w:p>
    <w:p w14:paraId="28051C52" w14:textId="77777777" w:rsidR="007A005E" w:rsidRPr="00550BA9" w:rsidRDefault="007A005E" w:rsidP="00550BA9">
      <w:pPr>
        <w:widowControl w:val="0"/>
        <w:autoSpaceDE w:val="0"/>
        <w:autoSpaceDN w:val="0"/>
        <w:adjustRightInd w:val="0"/>
        <w:spacing w:line="264" w:lineRule="auto"/>
        <w:rPr>
          <w:rFonts w:ascii="Times New Roman" w:hAnsi="Times New Roman" w:cs="Times New Roman"/>
          <w:b/>
          <w:bCs/>
          <w:lang w:val="en-GB"/>
        </w:rPr>
      </w:pPr>
    </w:p>
    <w:p w14:paraId="671C322E" w14:textId="77777777" w:rsidR="003A5BF3" w:rsidRPr="00550BA9" w:rsidRDefault="003A5BF3" w:rsidP="00550BA9">
      <w:pPr>
        <w:widowControl w:val="0"/>
        <w:autoSpaceDE w:val="0"/>
        <w:autoSpaceDN w:val="0"/>
        <w:adjustRightInd w:val="0"/>
        <w:spacing w:line="264" w:lineRule="auto"/>
        <w:rPr>
          <w:rFonts w:ascii="Times New Roman" w:hAnsi="Times New Roman" w:cs="Times New Roman"/>
          <w:b/>
          <w:bCs/>
          <w:lang w:val="en-GB"/>
        </w:rPr>
      </w:pPr>
    </w:p>
    <w:p w14:paraId="3FBDF7FC" w14:textId="77777777" w:rsidR="007A005E" w:rsidRPr="00DC49F2" w:rsidRDefault="00CA6102"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r w:rsidRPr="00DC49F2">
        <w:rPr>
          <w:rFonts w:ascii="Times New Roman" w:hAnsi="Times New Roman" w:cs="Times New Roman"/>
          <w:b/>
          <w:bCs/>
          <w:sz w:val="22"/>
          <w:szCs w:val="22"/>
          <w:lang w:val="en-GB"/>
        </w:rPr>
        <w:t>Art.</w:t>
      </w:r>
      <w:r w:rsidR="007A005E" w:rsidRPr="00DC49F2">
        <w:rPr>
          <w:rFonts w:ascii="Times New Roman" w:hAnsi="Times New Roman" w:cs="Times New Roman"/>
          <w:b/>
          <w:bCs/>
          <w:sz w:val="22"/>
          <w:szCs w:val="22"/>
          <w:lang w:val="en-GB"/>
        </w:rPr>
        <w:t xml:space="preserve"> 1. THE CONTRACTING PARTIES</w:t>
      </w:r>
    </w:p>
    <w:p w14:paraId="75DF6040" w14:textId="63DB4CCF" w:rsidR="00E06682" w:rsidRPr="00DC49F2" w:rsidRDefault="004C76C1"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 xml:space="preserve">       </w:t>
      </w:r>
      <w:r w:rsidR="00E06682" w:rsidRPr="00DC49F2">
        <w:rPr>
          <w:rFonts w:ascii="Times New Roman" w:hAnsi="Times New Roman" w:cs="Times New Roman"/>
          <w:sz w:val="22"/>
          <w:szCs w:val="22"/>
          <w:lang w:val="en-GB"/>
        </w:rPr>
        <w:t xml:space="preserve">1.1. </w:t>
      </w:r>
      <w:proofErr w:type="spellStart"/>
      <w:r w:rsidR="00E06682" w:rsidRPr="00DC49F2">
        <w:rPr>
          <w:rFonts w:ascii="Times New Roman" w:hAnsi="Times New Roman" w:cs="Times New Roman"/>
          <w:b/>
          <w:bCs/>
          <w:sz w:val="22"/>
          <w:szCs w:val="22"/>
          <w:lang w:val="en-GB"/>
        </w:rPr>
        <w:t>Universitatea</w:t>
      </w:r>
      <w:proofErr w:type="spellEnd"/>
      <w:r w:rsidR="00E06682" w:rsidRPr="00DC49F2">
        <w:rPr>
          <w:rFonts w:ascii="Times New Roman" w:hAnsi="Times New Roman" w:cs="Times New Roman"/>
          <w:b/>
          <w:bCs/>
          <w:sz w:val="22"/>
          <w:szCs w:val="22"/>
          <w:lang w:val="en-GB"/>
        </w:rPr>
        <w:t xml:space="preserve"> </w:t>
      </w:r>
      <w:proofErr w:type="spellStart"/>
      <w:r w:rsidR="00E06682" w:rsidRPr="00DC49F2">
        <w:rPr>
          <w:rFonts w:ascii="Times New Roman" w:hAnsi="Times New Roman" w:cs="Times New Roman"/>
          <w:b/>
          <w:bCs/>
          <w:sz w:val="22"/>
          <w:szCs w:val="22"/>
          <w:lang w:val="en-GB"/>
        </w:rPr>
        <w:t>Valahia</w:t>
      </w:r>
      <w:proofErr w:type="spellEnd"/>
      <w:r w:rsidR="00E06682" w:rsidRPr="00DC49F2">
        <w:rPr>
          <w:rFonts w:ascii="Times New Roman" w:hAnsi="Times New Roman" w:cs="Times New Roman"/>
          <w:b/>
          <w:bCs/>
          <w:sz w:val="22"/>
          <w:szCs w:val="22"/>
          <w:lang w:val="en-GB"/>
        </w:rPr>
        <w:t xml:space="preserve"> din </w:t>
      </w:r>
      <w:proofErr w:type="spellStart"/>
      <w:r w:rsidR="00E06682" w:rsidRPr="00DC49F2">
        <w:rPr>
          <w:rFonts w:ascii="Times New Roman" w:hAnsi="Times New Roman" w:cs="Times New Roman"/>
          <w:b/>
          <w:bCs/>
          <w:sz w:val="22"/>
          <w:szCs w:val="22"/>
          <w:lang w:val="en-GB"/>
        </w:rPr>
        <w:t>Târgovişte</w:t>
      </w:r>
      <w:proofErr w:type="spellEnd"/>
      <w:r w:rsidR="007A005E" w:rsidRPr="00DC49F2">
        <w:rPr>
          <w:rFonts w:ascii="Times New Roman" w:hAnsi="Times New Roman" w:cs="Times New Roman"/>
          <w:b/>
          <w:bCs/>
          <w:sz w:val="22"/>
          <w:szCs w:val="22"/>
          <w:lang w:val="en-GB"/>
        </w:rPr>
        <w:t xml:space="preserve"> [</w:t>
      </w:r>
      <w:proofErr w:type="spellStart"/>
      <w:r w:rsidR="007A005E" w:rsidRPr="00DC49F2">
        <w:rPr>
          <w:rFonts w:ascii="Times New Roman" w:hAnsi="Times New Roman" w:cs="Times New Roman"/>
          <w:b/>
          <w:bCs/>
          <w:sz w:val="22"/>
          <w:szCs w:val="22"/>
          <w:lang w:val="en-GB"/>
        </w:rPr>
        <w:t>Valahia</w:t>
      </w:r>
      <w:proofErr w:type="spellEnd"/>
      <w:r w:rsidR="007A005E" w:rsidRPr="00DC49F2">
        <w:rPr>
          <w:rFonts w:ascii="Times New Roman" w:hAnsi="Times New Roman" w:cs="Times New Roman"/>
          <w:b/>
          <w:bCs/>
          <w:sz w:val="22"/>
          <w:szCs w:val="22"/>
          <w:lang w:val="en-GB"/>
        </w:rPr>
        <w:t xml:space="preserve"> University of </w:t>
      </w:r>
      <w:proofErr w:type="spellStart"/>
      <w:r w:rsidR="007A005E" w:rsidRPr="00DC49F2">
        <w:rPr>
          <w:rFonts w:ascii="Times New Roman" w:hAnsi="Times New Roman" w:cs="Times New Roman"/>
          <w:b/>
          <w:bCs/>
          <w:sz w:val="22"/>
          <w:szCs w:val="22"/>
          <w:lang w:val="en-GB"/>
        </w:rPr>
        <w:t>Târgovişte</w:t>
      </w:r>
      <w:proofErr w:type="spellEnd"/>
      <w:r w:rsidR="007A005E" w:rsidRPr="00DC49F2">
        <w:rPr>
          <w:rFonts w:ascii="Times New Roman" w:hAnsi="Times New Roman" w:cs="Times New Roman"/>
          <w:b/>
          <w:bCs/>
          <w:sz w:val="22"/>
          <w:szCs w:val="22"/>
          <w:lang w:val="en-GB"/>
        </w:rPr>
        <w:t>]</w:t>
      </w:r>
      <w:r w:rsidR="00E06682" w:rsidRPr="00DC49F2">
        <w:rPr>
          <w:rFonts w:ascii="Times New Roman" w:hAnsi="Times New Roman" w:cs="Times New Roman"/>
          <w:b/>
          <w:bCs/>
          <w:sz w:val="22"/>
          <w:szCs w:val="22"/>
          <w:lang w:val="en-GB"/>
        </w:rPr>
        <w:t>,</w:t>
      </w:r>
      <w:r w:rsidR="00E06682" w:rsidRPr="00DC49F2">
        <w:rPr>
          <w:rFonts w:ascii="Times New Roman" w:hAnsi="Times New Roman" w:cs="Times New Roman"/>
          <w:sz w:val="22"/>
          <w:szCs w:val="22"/>
          <w:lang w:val="en-GB"/>
        </w:rPr>
        <w:t xml:space="preserve"> </w:t>
      </w:r>
      <w:r w:rsidR="007A005E" w:rsidRPr="00DC49F2">
        <w:rPr>
          <w:rFonts w:ascii="Times New Roman" w:hAnsi="Times New Roman" w:cs="Times New Roman"/>
          <w:sz w:val="22"/>
          <w:szCs w:val="22"/>
          <w:lang w:val="en-GB"/>
        </w:rPr>
        <w:t xml:space="preserve">based in </w:t>
      </w:r>
      <w:proofErr w:type="spellStart"/>
      <w:r w:rsidR="007A005E" w:rsidRPr="00DC49F2">
        <w:rPr>
          <w:rFonts w:ascii="Times New Roman" w:hAnsi="Times New Roman" w:cs="Times New Roman"/>
          <w:sz w:val="22"/>
          <w:szCs w:val="22"/>
          <w:lang w:val="en-GB"/>
        </w:rPr>
        <w:t>Târgovişte</w:t>
      </w:r>
      <w:proofErr w:type="spellEnd"/>
      <w:r w:rsidR="007A005E" w:rsidRPr="00DC49F2">
        <w:rPr>
          <w:rFonts w:ascii="Times New Roman" w:hAnsi="Times New Roman" w:cs="Times New Roman"/>
          <w:sz w:val="22"/>
          <w:szCs w:val="22"/>
          <w:lang w:val="en-GB"/>
        </w:rPr>
        <w:t xml:space="preserve">, </w:t>
      </w:r>
      <w:proofErr w:type="spellStart"/>
      <w:r w:rsidR="007A005E" w:rsidRPr="00DC49F2">
        <w:rPr>
          <w:rFonts w:ascii="Times New Roman" w:hAnsi="Times New Roman" w:cs="Times New Roman"/>
          <w:sz w:val="22"/>
          <w:szCs w:val="22"/>
          <w:lang w:val="en-GB"/>
        </w:rPr>
        <w:t>Aleea</w:t>
      </w:r>
      <w:proofErr w:type="spellEnd"/>
      <w:r w:rsidR="007A005E" w:rsidRPr="00DC49F2">
        <w:rPr>
          <w:rFonts w:ascii="Times New Roman" w:hAnsi="Times New Roman" w:cs="Times New Roman"/>
          <w:sz w:val="22"/>
          <w:szCs w:val="22"/>
          <w:lang w:val="en-GB"/>
        </w:rPr>
        <w:t xml:space="preserve"> </w:t>
      </w:r>
      <w:proofErr w:type="spellStart"/>
      <w:r w:rsidR="007A005E" w:rsidRPr="00DC49F2">
        <w:rPr>
          <w:rFonts w:ascii="Times New Roman" w:hAnsi="Times New Roman" w:cs="Times New Roman"/>
          <w:sz w:val="22"/>
          <w:szCs w:val="22"/>
          <w:lang w:val="en-GB"/>
        </w:rPr>
        <w:t>Sinaia</w:t>
      </w:r>
      <w:proofErr w:type="spellEnd"/>
      <w:r w:rsidR="007A005E" w:rsidRPr="00DC49F2">
        <w:rPr>
          <w:rFonts w:ascii="Times New Roman" w:hAnsi="Times New Roman" w:cs="Times New Roman"/>
          <w:sz w:val="22"/>
          <w:szCs w:val="22"/>
          <w:lang w:val="en-GB"/>
        </w:rPr>
        <w:t xml:space="preserve">, no. 13, represented by Rector, Assoc. Prof. </w:t>
      </w:r>
      <w:proofErr w:type="spellStart"/>
      <w:r w:rsidR="007A005E" w:rsidRPr="00DC49F2">
        <w:rPr>
          <w:rFonts w:ascii="Times New Roman" w:hAnsi="Times New Roman" w:cs="Times New Roman"/>
          <w:sz w:val="22"/>
          <w:szCs w:val="22"/>
          <w:lang w:val="en-GB"/>
        </w:rPr>
        <w:t>Dr.</w:t>
      </w:r>
      <w:proofErr w:type="spellEnd"/>
      <w:r w:rsidR="007A005E" w:rsidRPr="00DC49F2">
        <w:rPr>
          <w:rFonts w:ascii="Times New Roman" w:hAnsi="Times New Roman" w:cs="Times New Roman"/>
          <w:sz w:val="22"/>
          <w:szCs w:val="22"/>
          <w:lang w:val="en-GB"/>
        </w:rPr>
        <w:t xml:space="preserve"> </w:t>
      </w:r>
      <w:proofErr w:type="spellStart"/>
      <w:r w:rsidR="005368A1">
        <w:rPr>
          <w:rFonts w:ascii="Times New Roman" w:hAnsi="Times New Roman" w:cs="Times New Roman"/>
          <w:sz w:val="22"/>
          <w:szCs w:val="22"/>
          <w:lang w:val="en-GB"/>
        </w:rPr>
        <w:t>Ioan</w:t>
      </w:r>
      <w:proofErr w:type="spellEnd"/>
      <w:r w:rsidR="005368A1">
        <w:rPr>
          <w:rFonts w:ascii="Times New Roman" w:hAnsi="Times New Roman" w:cs="Times New Roman"/>
          <w:sz w:val="22"/>
          <w:szCs w:val="22"/>
          <w:lang w:val="en-GB"/>
        </w:rPr>
        <w:t xml:space="preserve"> </w:t>
      </w:r>
      <w:proofErr w:type="spellStart"/>
      <w:r w:rsidR="005368A1">
        <w:rPr>
          <w:rFonts w:ascii="Times New Roman" w:hAnsi="Times New Roman" w:cs="Times New Roman"/>
          <w:sz w:val="22"/>
          <w:szCs w:val="22"/>
          <w:lang w:val="en-GB"/>
        </w:rPr>
        <w:t>Corneliu</w:t>
      </w:r>
      <w:proofErr w:type="spellEnd"/>
      <w:r w:rsidR="005368A1">
        <w:rPr>
          <w:rFonts w:ascii="Times New Roman" w:hAnsi="Times New Roman" w:cs="Times New Roman"/>
          <w:sz w:val="22"/>
          <w:szCs w:val="22"/>
          <w:lang w:val="en-GB"/>
        </w:rPr>
        <w:t xml:space="preserve"> SĂLIȘTEANU</w:t>
      </w:r>
      <w:r w:rsidR="007A005E" w:rsidRPr="00DC49F2">
        <w:rPr>
          <w:rFonts w:ascii="Times New Roman" w:hAnsi="Times New Roman" w:cs="Times New Roman"/>
          <w:sz w:val="22"/>
          <w:szCs w:val="22"/>
          <w:lang w:val="en-GB"/>
        </w:rPr>
        <w:t>, as lessor</w:t>
      </w:r>
      <w:r w:rsidR="004C75DD" w:rsidRPr="00DC49F2">
        <w:rPr>
          <w:rFonts w:ascii="Times New Roman" w:hAnsi="Times New Roman" w:cs="Times New Roman"/>
          <w:sz w:val="22"/>
          <w:szCs w:val="22"/>
          <w:lang w:val="en-GB"/>
        </w:rPr>
        <w:t xml:space="preserve"> </w:t>
      </w:r>
      <w:r w:rsidR="00C24207" w:rsidRPr="00DC49F2">
        <w:rPr>
          <w:rFonts w:ascii="Times New Roman" w:hAnsi="Times New Roman" w:cs="Times New Roman"/>
          <w:sz w:val="22"/>
          <w:szCs w:val="22"/>
          <w:lang w:val="en-GB"/>
        </w:rPr>
        <w:t>and</w:t>
      </w:r>
    </w:p>
    <w:p w14:paraId="157C720F" w14:textId="0C6185F8" w:rsidR="003A5BF3" w:rsidRPr="00DC49F2" w:rsidRDefault="004C76C1"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 xml:space="preserve">       </w:t>
      </w:r>
      <w:r w:rsidR="00E06682" w:rsidRPr="00DC49F2">
        <w:rPr>
          <w:rFonts w:ascii="Times New Roman" w:hAnsi="Times New Roman" w:cs="Times New Roman"/>
          <w:sz w:val="22"/>
          <w:szCs w:val="22"/>
          <w:lang w:val="en-GB"/>
        </w:rPr>
        <w:t>1.2</w:t>
      </w:r>
      <w:hyperlink r:id="rId8" w:history="1">
        <w:r w:rsidR="00E06682" w:rsidRPr="00DC49F2">
          <w:rPr>
            <w:rFonts w:ascii="Times New Roman" w:hAnsi="Times New Roman" w:cs="Times New Roman"/>
            <w:sz w:val="22"/>
            <w:szCs w:val="22"/>
            <w:vertAlign w:val="superscript"/>
            <w:lang w:val="en-GB"/>
          </w:rPr>
          <w:t>*</w:t>
        </w:r>
      </w:hyperlink>
      <w:r w:rsidRPr="00DC49F2">
        <w:rPr>
          <w:rFonts w:ascii="Times New Roman" w:hAnsi="Times New Roman" w:cs="Times New Roman"/>
          <w:sz w:val="22"/>
          <w:szCs w:val="22"/>
          <w:vertAlign w:val="superscript"/>
          <w:lang w:val="en-GB"/>
        </w:rPr>
        <w:t xml:space="preserve"> </w:t>
      </w:r>
      <w:r w:rsidR="00E06682" w:rsidRPr="00DC49F2">
        <w:rPr>
          <w:rFonts w:ascii="Times New Roman" w:hAnsi="Times New Roman" w:cs="Times New Roman"/>
          <w:sz w:val="22"/>
          <w:szCs w:val="22"/>
          <w:lang w:val="en-GB"/>
        </w:rPr>
        <w:t>___________________</w:t>
      </w:r>
      <w:r w:rsidRPr="00DC49F2">
        <w:rPr>
          <w:rFonts w:ascii="Times New Roman" w:hAnsi="Times New Roman" w:cs="Times New Roman"/>
          <w:sz w:val="22"/>
          <w:szCs w:val="22"/>
          <w:u w:val="single"/>
          <w:lang w:val="en-GB"/>
        </w:rPr>
        <w:t xml:space="preserve"> </w:t>
      </w:r>
      <w:r w:rsidR="00E06682" w:rsidRPr="00DC49F2">
        <w:rPr>
          <w:rFonts w:ascii="Times New Roman" w:hAnsi="Times New Roman" w:cs="Times New Roman"/>
          <w:sz w:val="22"/>
          <w:szCs w:val="22"/>
          <w:lang w:val="en-GB"/>
        </w:rPr>
        <w:t xml:space="preserve">___________, </w:t>
      </w:r>
      <w:r w:rsidR="00C24207" w:rsidRPr="00DC49F2">
        <w:rPr>
          <w:rFonts w:ascii="Times New Roman" w:hAnsi="Times New Roman" w:cs="Times New Roman"/>
          <w:sz w:val="22"/>
          <w:szCs w:val="22"/>
          <w:lang w:val="en-GB"/>
        </w:rPr>
        <w:t>the son (daughter) of</w:t>
      </w:r>
      <w:r w:rsidR="00E06682" w:rsidRPr="00DC49F2">
        <w:rPr>
          <w:rFonts w:ascii="Times New Roman" w:hAnsi="Times New Roman" w:cs="Times New Roman"/>
          <w:sz w:val="22"/>
          <w:szCs w:val="22"/>
          <w:lang w:val="en-GB"/>
        </w:rPr>
        <w:t xml:space="preserve"> _________</w:t>
      </w:r>
      <w:r w:rsidRPr="00DC49F2">
        <w:rPr>
          <w:rFonts w:ascii="Times New Roman" w:hAnsi="Times New Roman" w:cs="Times New Roman"/>
          <w:sz w:val="22"/>
          <w:szCs w:val="22"/>
          <w:u w:val="single"/>
          <w:lang w:val="en-GB"/>
        </w:rPr>
        <w:t xml:space="preserve">  </w:t>
      </w:r>
      <w:r w:rsidR="00E06682" w:rsidRPr="00DC49F2">
        <w:rPr>
          <w:rFonts w:ascii="Times New Roman" w:hAnsi="Times New Roman" w:cs="Times New Roman"/>
          <w:sz w:val="22"/>
          <w:szCs w:val="22"/>
          <w:lang w:val="en-GB"/>
        </w:rPr>
        <w:t>__</w:t>
      </w:r>
      <w:r w:rsidRPr="00DC49F2">
        <w:rPr>
          <w:rFonts w:ascii="Times New Roman" w:hAnsi="Times New Roman" w:cs="Times New Roman"/>
          <w:sz w:val="22"/>
          <w:szCs w:val="22"/>
          <w:lang w:val="en-GB"/>
        </w:rPr>
        <w:t xml:space="preserve"> </w:t>
      </w:r>
      <w:r w:rsidR="00C24207" w:rsidRPr="00DC49F2">
        <w:rPr>
          <w:rFonts w:ascii="Times New Roman" w:hAnsi="Times New Roman" w:cs="Times New Roman"/>
          <w:sz w:val="22"/>
          <w:szCs w:val="22"/>
          <w:lang w:val="en-GB"/>
        </w:rPr>
        <w:t>and</w:t>
      </w:r>
      <w:r w:rsidR="00E06682" w:rsidRPr="00DC49F2">
        <w:rPr>
          <w:rFonts w:ascii="Times New Roman" w:hAnsi="Times New Roman" w:cs="Times New Roman"/>
          <w:sz w:val="22"/>
          <w:szCs w:val="22"/>
          <w:lang w:val="en-GB"/>
        </w:rPr>
        <w:t xml:space="preserve"> ____</w:t>
      </w:r>
      <w:r w:rsidRPr="00DC49F2">
        <w:rPr>
          <w:rFonts w:ascii="Times New Roman" w:hAnsi="Times New Roman" w:cs="Times New Roman"/>
          <w:sz w:val="22"/>
          <w:szCs w:val="22"/>
          <w:u w:val="single"/>
          <w:lang w:val="en-GB"/>
        </w:rPr>
        <w:t xml:space="preserve">  </w:t>
      </w:r>
      <w:r w:rsidR="00E06682" w:rsidRPr="00DC49F2">
        <w:rPr>
          <w:rFonts w:ascii="Times New Roman" w:hAnsi="Times New Roman" w:cs="Times New Roman"/>
          <w:sz w:val="22"/>
          <w:szCs w:val="22"/>
          <w:lang w:val="en-GB"/>
        </w:rPr>
        <w:t>_________,</w:t>
      </w:r>
      <w:r w:rsidR="004C75DD" w:rsidRPr="00DC49F2">
        <w:rPr>
          <w:rFonts w:ascii="Times New Roman" w:hAnsi="Times New Roman" w:cs="Times New Roman"/>
          <w:sz w:val="22"/>
          <w:szCs w:val="22"/>
          <w:lang w:val="en-GB"/>
        </w:rPr>
        <w:t xml:space="preserve"> </w:t>
      </w:r>
      <w:r w:rsidR="00C24207" w:rsidRPr="00DC49F2">
        <w:rPr>
          <w:rFonts w:ascii="Times New Roman" w:hAnsi="Times New Roman" w:cs="Times New Roman"/>
          <w:sz w:val="22"/>
          <w:szCs w:val="22"/>
          <w:lang w:val="en-GB"/>
        </w:rPr>
        <w:t xml:space="preserve">student at the Faculty/Department of </w:t>
      </w:r>
      <w:r w:rsidR="00E06682" w:rsidRPr="00DC49F2">
        <w:rPr>
          <w:rFonts w:ascii="Times New Roman" w:hAnsi="Times New Roman" w:cs="Times New Roman"/>
          <w:sz w:val="22"/>
          <w:szCs w:val="22"/>
          <w:lang w:val="en-GB"/>
        </w:rPr>
        <w:t xml:space="preserve">___________, </w:t>
      </w:r>
      <w:r w:rsidR="00C24207" w:rsidRPr="00DC49F2">
        <w:rPr>
          <w:rFonts w:ascii="Times New Roman" w:hAnsi="Times New Roman" w:cs="Times New Roman"/>
          <w:sz w:val="22"/>
          <w:szCs w:val="22"/>
          <w:lang w:val="en-GB"/>
        </w:rPr>
        <w:t>year</w:t>
      </w:r>
      <w:r w:rsidR="00E06682" w:rsidRPr="00DC49F2">
        <w:rPr>
          <w:rFonts w:ascii="Times New Roman" w:hAnsi="Times New Roman" w:cs="Times New Roman"/>
          <w:sz w:val="22"/>
          <w:szCs w:val="22"/>
          <w:lang w:val="en-GB"/>
        </w:rPr>
        <w:t xml:space="preserve"> ___, </w:t>
      </w:r>
      <w:r w:rsidR="00C24207" w:rsidRPr="00DC49F2">
        <w:rPr>
          <w:rFonts w:ascii="Times New Roman" w:hAnsi="Times New Roman" w:cs="Times New Roman"/>
          <w:sz w:val="22"/>
          <w:szCs w:val="22"/>
          <w:lang w:val="en-GB"/>
        </w:rPr>
        <w:t xml:space="preserve">domiciled in the locality </w:t>
      </w:r>
      <w:r w:rsidR="00E06682" w:rsidRPr="00DC49F2">
        <w:rPr>
          <w:rFonts w:ascii="Times New Roman" w:hAnsi="Times New Roman" w:cs="Times New Roman"/>
          <w:sz w:val="22"/>
          <w:szCs w:val="22"/>
          <w:lang w:val="en-GB"/>
        </w:rPr>
        <w:t>________________,</w:t>
      </w:r>
      <w:r w:rsidR="004C75DD" w:rsidRPr="00DC49F2">
        <w:rPr>
          <w:rFonts w:ascii="Times New Roman" w:hAnsi="Times New Roman" w:cs="Times New Roman"/>
          <w:sz w:val="22"/>
          <w:szCs w:val="22"/>
          <w:lang w:val="en-GB"/>
        </w:rPr>
        <w:t xml:space="preserve"> </w:t>
      </w:r>
      <w:r w:rsidR="00C24207" w:rsidRPr="00DC49F2">
        <w:rPr>
          <w:rFonts w:ascii="Times New Roman" w:hAnsi="Times New Roman" w:cs="Times New Roman"/>
          <w:sz w:val="22"/>
          <w:szCs w:val="22"/>
          <w:lang w:val="en-GB"/>
        </w:rPr>
        <w:t>street _______________ no</w:t>
      </w:r>
      <w:r w:rsidR="00E06682" w:rsidRPr="00DC49F2">
        <w:rPr>
          <w:rFonts w:ascii="Times New Roman" w:hAnsi="Times New Roman" w:cs="Times New Roman"/>
          <w:sz w:val="22"/>
          <w:szCs w:val="22"/>
          <w:lang w:val="en-GB"/>
        </w:rPr>
        <w:t xml:space="preserve">. ____, </w:t>
      </w:r>
      <w:r w:rsidR="00C24207" w:rsidRPr="00DC49F2">
        <w:rPr>
          <w:rFonts w:ascii="Times New Roman" w:hAnsi="Times New Roman" w:cs="Times New Roman"/>
          <w:sz w:val="22"/>
          <w:szCs w:val="22"/>
          <w:lang w:val="en-GB"/>
        </w:rPr>
        <w:t>building</w:t>
      </w:r>
      <w:r w:rsidR="00E06682" w:rsidRPr="00DC49F2">
        <w:rPr>
          <w:rFonts w:ascii="Times New Roman" w:hAnsi="Times New Roman" w:cs="Times New Roman"/>
          <w:sz w:val="22"/>
          <w:szCs w:val="22"/>
          <w:lang w:val="en-GB"/>
        </w:rPr>
        <w:t xml:space="preserve">___, </w:t>
      </w:r>
      <w:r w:rsidR="00C24207" w:rsidRPr="00DC49F2">
        <w:rPr>
          <w:rFonts w:ascii="Times New Roman" w:hAnsi="Times New Roman" w:cs="Times New Roman"/>
          <w:sz w:val="22"/>
          <w:szCs w:val="22"/>
          <w:lang w:val="en-GB"/>
        </w:rPr>
        <w:t>stairwell</w:t>
      </w:r>
      <w:r w:rsidR="00E06682" w:rsidRPr="00DC49F2">
        <w:rPr>
          <w:rFonts w:ascii="Times New Roman" w:hAnsi="Times New Roman" w:cs="Times New Roman"/>
          <w:sz w:val="22"/>
          <w:szCs w:val="22"/>
          <w:lang w:val="en-GB"/>
        </w:rPr>
        <w:t xml:space="preserve"> ___, </w:t>
      </w:r>
      <w:r w:rsidR="00C24207" w:rsidRPr="00DC49F2">
        <w:rPr>
          <w:rFonts w:ascii="Times New Roman" w:hAnsi="Times New Roman" w:cs="Times New Roman"/>
          <w:sz w:val="22"/>
          <w:szCs w:val="22"/>
          <w:lang w:val="en-GB"/>
        </w:rPr>
        <w:t>floor</w:t>
      </w:r>
      <w:r w:rsidR="00E06682" w:rsidRPr="00DC49F2">
        <w:rPr>
          <w:rFonts w:ascii="Times New Roman" w:hAnsi="Times New Roman" w:cs="Times New Roman"/>
          <w:sz w:val="22"/>
          <w:szCs w:val="22"/>
          <w:lang w:val="en-GB"/>
        </w:rPr>
        <w:t xml:space="preserve"> ___, ap</w:t>
      </w:r>
      <w:r w:rsidR="00C24207" w:rsidRPr="00DC49F2">
        <w:rPr>
          <w:rFonts w:ascii="Times New Roman" w:hAnsi="Times New Roman" w:cs="Times New Roman"/>
          <w:sz w:val="22"/>
          <w:szCs w:val="22"/>
          <w:lang w:val="en-GB"/>
        </w:rPr>
        <w:t>art</w:t>
      </w:r>
      <w:r w:rsidR="00E06682" w:rsidRPr="00DC49F2">
        <w:rPr>
          <w:rFonts w:ascii="Times New Roman" w:hAnsi="Times New Roman" w:cs="Times New Roman"/>
          <w:sz w:val="22"/>
          <w:szCs w:val="22"/>
          <w:lang w:val="en-GB"/>
        </w:rPr>
        <w:t xml:space="preserve">. ___, </w:t>
      </w:r>
      <w:r w:rsidR="00C24207" w:rsidRPr="00DC49F2">
        <w:rPr>
          <w:rFonts w:ascii="Times New Roman" w:hAnsi="Times New Roman" w:cs="Times New Roman"/>
          <w:sz w:val="22"/>
          <w:szCs w:val="22"/>
          <w:lang w:val="en-GB"/>
        </w:rPr>
        <w:t>county</w:t>
      </w:r>
      <w:r w:rsidR="00E06682" w:rsidRPr="00DC49F2">
        <w:rPr>
          <w:rFonts w:ascii="Times New Roman" w:hAnsi="Times New Roman" w:cs="Times New Roman"/>
          <w:sz w:val="22"/>
          <w:szCs w:val="22"/>
          <w:lang w:val="en-GB"/>
        </w:rPr>
        <w:t xml:space="preserve"> ____________, </w:t>
      </w:r>
      <w:r w:rsidR="00C24207" w:rsidRPr="00DC49F2">
        <w:rPr>
          <w:rFonts w:ascii="Times New Roman" w:hAnsi="Times New Roman" w:cs="Times New Roman"/>
          <w:sz w:val="22"/>
          <w:szCs w:val="22"/>
          <w:lang w:val="en-GB"/>
        </w:rPr>
        <w:t>owner of</w:t>
      </w:r>
      <w:r w:rsidR="004C75DD" w:rsidRPr="00DC49F2">
        <w:rPr>
          <w:rFonts w:ascii="Times New Roman" w:hAnsi="Times New Roman" w:cs="Times New Roman"/>
          <w:sz w:val="22"/>
          <w:szCs w:val="22"/>
          <w:lang w:val="en-GB"/>
        </w:rPr>
        <w:t xml:space="preserve"> </w:t>
      </w:r>
      <w:r w:rsidR="00C24207" w:rsidRPr="00DC49F2">
        <w:rPr>
          <w:rFonts w:ascii="Times New Roman" w:hAnsi="Times New Roman" w:cs="Times New Roman"/>
          <w:sz w:val="22"/>
          <w:szCs w:val="22"/>
          <w:lang w:val="en-GB"/>
        </w:rPr>
        <w:t>ID card/passport</w:t>
      </w:r>
      <w:r w:rsidR="00550BA9" w:rsidRPr="00DC49F2">
        <w:rPr>
          <w:rFonts w:ascii="Times New Roman" w:hAnsi="Times New Roman" w:cs="Times New Roman"/>
          <w:sz w:val="22"/>
          <w:szCs w:val="22"/>
          <w:lang w:val="en-GB"/>
        </w:rPr>
        <w:t xml:space="preserve"> </w:t>
      </w:r>
      <w:r w:rsidR="00B95E3B" w:rsidRPr="00DC49F2">
        <w:rPr>
          <w:rFonts w:ascii="Times New Roman" w:hAnsi="Times New Roman" w:cs="Times New Roman"/>
          <w:sz w:val="22"/>
          <w:szCs w:val="22"/>
          <w:lang w:val="en-GB"/>
        </w:rPr>
        <w:t>series</w:t>
      </w:r>
      <w:r w:rsidR="00C24207" w:rsidRPr="00DC49F2">
        <w:rPr>
          <w:rFonts w:ascii="Times New Roman" w:hAnsi="Times New Roman" w:cs="Times New Roman"/>
          <w:sz w:val="22"/>
          <w:szCs w:val="22"/>
          <w:lang w:val="en-GB"/>
        </w:rPr>
        <w:t>_____ no</w:t>
      </w:r>
      <w:r w:rsidR="00550BA9" w:rsidRPr="00DC49F2">
        <w:rPr>
          <w:rFonts w:ascii="Times New Roman" w:hAnsi="Times New Roman" w:cs="Times New Roman"/>
          <w:sz w:val="22"/>
          <w:szCs w:val="22"/>
          <w:lang w:val="en-GB"/>
        </w:rPr>
        <w:t xml:space="preserve">.  ___________, </w:t>
      </w:r>
      <w:r w:rsidR="00C24207" w:rsidRPr="00DC49F2">
        <w:rPr>
          <w:rFonts w:ascii="Times New Roman" w:hAnsi="Times New Roman" w:cs="Times New Roman"/>
          <w:sz w:val="22"/>
          <w:szCs w:val="22"/>
          <w:lang w:val="en-GB"/>
        </w:rPr>
        <w:t xml:space="preserve">issued </w:t>
      </w:r>
      <w:proofErr w:type="gramStart"/>
      <w:r w:rsidR="00C24207" w:rsidRPr="00DC49F2">
        <w:rPr>
          <w:rFonts w:ascii="Times New Roman" w:hAnsi="Times New Roman" w:cs="Times New Roman"/>
          <w:sz w:val="22"/>
          <w:szCs w:val="22"/>
          <w:lang w:val="en-GB"/>
        </w:rPr>
        <w:t>by</w:t>
      </w:r>
      <w:r w:rsidR="00E06682" w:rsidRPr="00DC49F2">
        <w:rPr>
          <w:rFonts w:ascii="Times New Roman" w:hAnsi="Times New Roman" w:cs="Times New Roman"/>
          <w:sz w:val="22"/>
          <w:szCs w:val="22"/>
          <w:lang w:val="en-GB"/>
        </w:rPr>
        <w:t xml:space="preserve">  _</w:t>
      </w:r>
      <w:proofErr w:type="gramEnd"/>
      <w:r w:rsidR="00E06682" w:rsidRPr="00DC49F2">
        <w:rPr>
          <w:rFonts w:ascii="Times New Roman" w:hAnsi="Times New Roman" w:cs="Times New Roman"/>
          <w:sz w:val="22"/>
          <w:szCs w:val="22"/>
          <w:lang w:val="en-GB"/>
        </w:rPr>
        <w:t xml:space="preserve">________________  </w:t>
      </w:r>
      <w:r w:rsidR="003A5BF3" w:rsidRPr="00DC49F2">
        <w:rPr>
          <w:rFonts w:ascii="Times New Roman" w:hAnsi="Times New Roman" w:cs="Times New Roman"/>
          <w:sz w:val="22"/>
          <w:szCs w:val="22"/>
          <w:lang w:val="en-GB"/>
        </w:rPr>
        <w:t>at</w:t>
      </w:r>
      <w:r w:rsidR="00E06682" w:rsidRPr="00DC49F2">
        <w:rPr>
          <w:rFonts w:ascii="Times New Roman" w:hAnsi="Times New Roman" w:cs="Times New Roman"/>
          <w:sz w:val="22"/>
          <w:szCs w:val="22"/>
          <w:lang w:val="en-GB"/>
        </w:rPr>
        <w:t xml:space="preserve">  _________,</w:t>
      </w:r>
      <w:r w:rsidR="003A5BF3" w:rsidRPr="00DC49F2">
        <w:rPr>
          <w:rFonts w:ascii="Times New Roman" w:hAnsi="Times New Roman" w:cs="Times New Roman"/>
          <w:sz w:val="22"/>
          <w:szCs w:val="22"/>
          <w:lang w:val="en-GB"/>
        </w:rPr>
        <w:t xml:space="preserve"> personal identification number </w:t>
      </w:r>
      <w:r w:rsidR="00E06682" w:rsidRPr="00DC49F2">
        <w:rPr>
          <w:rFonts w:ascii="Times New Roman" w:hAnsi="Times New Roman" w:cs="Times New Roman"/>
          <w:sz w:val="22"/>
          <w:szCs w:val="22"/>
          <w:lang w:val="en-GB"/>
        </w:rPr>
        <w:t xml:space="preserve">__________________________, </w:t>
      </w:r>
      <w:r w:rsidR="003A5BF3" w:rsidRPr="00DC49F2">
        <w:rPr>
          <w:rFonts w:ascii="Times New Roman" w:hAnsi="Times New Roman" w:cs="Times New Roman"/>
          <w:sz w:val="22"/>
          <w:szCs w:val="22"/>
          <w:lang w:val="en-GB"/>
        </w:rPr>
        <w:t xml:space="preserve">as a </w:t>
      </w:r>
      <w:r w:rsidR="003A5BF3" w:rsidRPr="00DC49F2">
        <w:rPr>
          <w:rFonts w:ascii="Times New Roman" w:hAnsi="Times New Roman" w:cs="Times New Roman"/>
          <w:b/>
          <w:sz w:val="22"/>
          <w:szCs w:val="22"/>
          <w:lang w:val="en-GB"/>
        </w:rPr>
        <w:t>tenant</w:t>
      </w:r>
      <w:r w:rsidR="00E06682" w:rsidRPr="00DC49F2">
        <w:rPr>
          <w:rFonts w:ascii="Times New Roman" w:hAnsi="Times New Roman" w:cs="Times New Roman"/>
          <w:sz w:val="22"/>
          <w:szCs w:val="22"/>
          <w:lang w:val="en-GB"/>
        </w:rPr>
        <w:t>.</w:t>
      </w:r>
    </w:p>
    <w:p w14:paraId="62307832" w14:textId="77777777" w:rsidR="003A5BF3" w:rsidRPr="00DC49F2" w:rsidRDefault="003A5BF3"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1.2.1. Category of student accommodation according to dormitory subsidy:</w:t>
      </w:r>
    </w:p>
    <w:p w14:paraId="788012B1" w14:textId="77777777" w:rsidR="003A5BF3" w:rsidRPr="00DC49F2"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a.</w:t>
      </w:r>
      <w:r w:rsidRPr="00DC49F2">
        <w:rPr>
          <w:rFonts w:ascii="Times New Roman" w:hAnsi="Times New Roman" w:cs="Times New Roman"/>
          <w:sz w:val="22"/>
          <w:szCs w:val="22"/>
          <w:lang w:val="en-GB"/>
        </w:rPr>
        <w:t xml:space="preserve"> Romanian student;</w:t>
      </w:r>
    </w:p>
    <w:p w14:paraId="645A0C28" w14:textId="77777777" w:rsidR="003A5BF3" w:rsidRPr="00DC49F2"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b</w:t>
      </w:r>
      <w:r w:rsidRPr="00DC49F2">
        <w:rPr>
          <w:rFonts w:ascii="Times New Roman" w:hAnsi="Times New Roman" w:cs="Times New Roman"/>
          <w:sz w:val="22"/>
          <w:szCs w:val="22"/>
          <w:lang w:val="en-GB"/>
        </w:rPr>
        <w:t>. Romanian student who is child of a teacher in activity;</w:t>
      </w:r>
    </w:p>
    <w:p w14:paraId="6D913E1C" w14:textId="02AD2B21" w:rsidR="003A5BF3" w:rsidRPr="00B21F6E"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c</w:t>
      </w:r>
      <w:r w:rsidRPr="00B21F6E">
        <w:rPr>
          <w:rFonts w:ascii="Times New Roman" w:hAnsi="Times New Roman" w:cs="Times New Roman"/>
          <w:sz w:val="22"/>
          <w:szCs w:val="22"/>
          <w:lang w:val="en-GB"/>
        </w:rPr>
        <w:t>. Romanian student orphaned by one or both parents; student from orphanages or family placement;</w:t>
      </w:r>
      <w:r w:rsidR="00B21F6E" w:rsidRPr="00B21F6E">
        <w:rPr>
          <w:rFonts w:ascii="Times New Roman" w:hAnsi="Times New Roman" w:cs="Times New Roman"/>
          <w:sz w:val="22"/>
          <w:szCs w:val="22"/>
        </w:rPr>
        <w:t xml:space="preserve"> student from single parent families,</w:t>
      </w:r>
      <w:r w:rsidR="007B309A">
        <w:rPr>
          <w:rFonts w:ascii="Times New Roman" w:hAnsi="Times New Roman" w:cs="Times New Roman"/>
          <w:sz w:val="22"/>
          <w:szCs w:val="22"/>
        </w:rPr>
        <w:t xml:space="preserve"> </w:t>
      </w:r>
      <w:r w:rsidR="00B21F6E" w:rsidRPr="00B21F6E">
        <w:rPr>
          <w:rFonts w:ascii="Times New Roman" w:hAnsi="Times New Roman" w:cs="Times New Roman"/>
          <w:sz w:val="22"/>
          <w:szCs w:val="22"/>
        </w:rPr>
        <w:t>under the age of 26</w:t>
      </w:r>
      <w:r w:rsidR="002224D0" w:rsidRPr="00DC49F2">
        <w:rPr>
          <w:rFonts w:ascii="Times New Roman" w:hAnsi="Times New Roman" w:cs="Times New Roman"/>
          <w:sz w:val="22"/>
          <w:szCs w:val="22"/>
          <w:lang w:val="en-GB"/>
        </w:rPr>
        <w:t>;</w:t>
      </w:r>
    </w:p>
    <w:p w14:paraId="7808A15E" w14:textId="77777777" w:rsidR="003A5BF3" w:rsidRPr="00B21F6E"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d</w:t>
      </w:r>
      <w:r w:rsidRPr="00B21F6E">
        <w:rPr>
          <w:rFonts w:ascii="Times New Roman" w:hAnsi="Times New Roman" w:cs="Times New Roman"/>
          <w:sz w:val="22"/>
          <w:szCs w:val="22"/>
          <w:lang w:val="en-GB"/>
        </w:rPr>
        <w:t>. student of the European Union, the European Economic Area and the Swiss Confederation;</w:t>
      </w:r>
    </w:p>
    <w:p w14:paraId="7E23943F" w14:textId="77777777" w:rsidR="003A5BF3" w:rsidRPr="00DC49F2"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e</w:t>
      </w:r>
      <w:r w:rsidRPr="00DC49F2">
        <w:rPr>
          <w:rFonts w:ascii="Times New Roman" w:hAnsi="Times New Roman" w:cs="Times New Roman"/>
          <w:sz w:val="22"/>
          <w:szCs w:val="22"/>
          <w:lang w:val="en-GB"/>
        </w:rPr>
        <w:t xml:space="preserve">. scholarship student of the Romanian state, foreign student </w:t>
      </w:r>
      <w:r w:rsidR="003C0881" w:rsidRPr="00DC49F2">
        <w:rPr>
          <w:rFonts w:ascii="Times New Roman" w:hAnsi="Times New Roman" w:cs="Times New Roman"/>
          <w:sz w:val="22"/>
          <w:szCs w:val="22"/>
          <w:lang w:val="en-GB"/>
        </w:rPr>
        <w:t>accommodated on the basis of</w:t>
      </w:r>
      <w:r w:rsidRPr="00DC49F2">
        <w:rPr>
          <w:rFonts w:ascii="Times New Roman" w:hAnsi="Times New Roman" w:cs="Times New Roman"/>
          <w:sz w:val="22"/>
          <w:szCs w:val="22"/>
          <w:lang w:val="en-GB"/>
        </w:rPr>
        <w:t xml:space="preserve"> inter</w:t>
      </w:r>
      <w:r w:rsidR="003C0881" w:rsidRPr="00DC49F2">
        <w:rPr>
          <w:rFonts w:ascii="Times New Roman" w:hAnsi="Times New Roman" w:cs="Times New Roman"/>
          <w:sz w:val="22"/>
          <w:szCs w:val="22"/>
          <w:lang w:val="en-GB"/>
        </w:rPr>
        <w:t>university and</w:t>
      </w:r>
      <w:r w:rsidRPr="00DC49F2">
        <w:rPr>
          <w:rFonts w:ascii="Times New Roman" w:hAnsi="Times New Roman" w:cs="Times New Roman"/>
          <w:sz w:val="22"/>
          <w:szCs w:val="22"/>
          <w:lang w:val="en-GB"/>
        </w:rPr>
        <w:t xml:space="preserve"> intergovernmental agreements;</w:t>
      </w:r>
    </w:p>
    <w:p w14:paraId="35FB33E4" w14:textId="77777777" w:rsidR="003A5BF3" w:rsidRPr="00DC49F2" w:rsidRDefault="003C0881"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f.</w:t>
      </w:r>
      <w:r w:rsidRPr="00DC49F2">
        <w:rPr>
          <w:rFonts w:ascii="Times New Roman" w:hAnsi="Times New Roman" w:cs="Times New Roman"/>
          <w:sz w:val="22"/>
          <w:szCs w:val="22"/>
          <w:lang w:val="en-GB"/>
        </w:rPr>
        <w:t xml:space="preserve"> budgeted foreign student</w:t>
      </w:r>
      <w:r w:rsidR="003A5BF3" w:rsidRPr="00DC49F2">
        <w:rPr>
          <w:rFonts w:ascii="Times New Roman" w:hAnsi="Times New Roman" w:cs="Times New Roman"/>
          <w:sz w:val="22"/>
          <w:szCs w:val="22"/>
          <w:lang w:val="en-GB"/>
        </w:rPr>
        <w:t xml:space="preserve"> without scholarship; foreign student </w:t>
      </w:r>
      <w:r w:rsidRPr="00DC49F2">
        <w:rPr>
          <w:rFonts w:ascii="Times New Roman" w:hAnsi="Times New Roman" w:cs="Times New Roman"/>
          <w:sz w:val="22"/>
          <w:szCs w:val="22"/>
          <w:lang w:val="en-GB"/>
        </w:rPr>
        <w:t>accommodated on the basis of interuniversity and intergovernmental agreements</w:t>
      </w:r>
      <w:r w:rsidR="003A5BF3" w:rsidRPr="00DC49F2">
        <w:rPr>
          <w:rFonts w:ascii="Times New Roman" w:hAnsi="Times New Roman" w:cs="Times New Roman"/>
          <w:sz w:val="22"/>
          <w:szCs w:val="22"/>
          <w:lang w:val="en-GB"/>
        </w:rPr>
        <w:t xml:space="preserve"> </w:t>
      </w:r>
      <w:r w:rsidRPr="00DC49F2">
        <w:rPr>
          <w:rFonts w:ascii="Times New Roman" w:hAnsi="Times New Roman" w:cs="Times New Roman"/>
          <w:sz w:val="22"/>
          <w:szCs w:val="22"/>
          <w:lang w:val="en-GB"/>
        </w:rPr>
        <w:t>enjoying a similar accommodation</w:t>
      </w:r>
      <w:r w:rsidR="003A5BF3" w:rsidRPr="00DC49F2">
        <w:rPr>
          <w:rFonts w:ascii="Times New Roman" w:hAnsi="Times New Roman" w:cs="Times New Roman"/>
          <w:sz w:val="22"/>
          <w:szCs w:val="22"/>
          <w:lang w:val="en-GB"/>
        </w:rPr>
        <w:t xml:space="preserve"> </w:t>
      </w:r>
      <w:r w:rsidRPr="00DC49F2">
        <w:rPr>
          <w:rFonts w:ascii="Times New Roman" w:hAnsi="Times New Roman" w:cs="Times New Roman"/>
          <w:sz w:val="22"/>
          <w:szCs w:val="22"/>
          <w:lang w:val="en-GB"/>
        </w:rPr>
        <w:t>status</w:t>
      </w:r>
      <w:r w:rsidR="003A5BF3" w:rsidRPr="00DC49F2">
        <w:rPr>
          <w:rFonts w:ascii="Times New Roman" w:hAnsi="Times New Roman" w:cs="Times New Roman"/>
          <w:sz w:val="22"/>
          <w:szCs w:val="22"/>
          <w:lang w:val="en-GB"/>
        </w:rPr>
        <w:t xml:space="preserve"> as Romanian students;</w:t>
      </w:r>
    </w:p>
    <w:p w14:paraId="0102872D" w14:textId="77777777" w:rsidR="003A5BF3" w:rsidRPr="00DC49F2"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g.</w:t>
      </w:r>
      <w:r w:rsidRPr="00DC49F2">
        <w:rPr>
          <w:rFonts w:ascii="Times New Roman" w:hAnsi="Times New Roman" w:cs="Times New Roman"/>
          <w:sz w:val="22"/>
          <w:szCs w:val="22"/>
          <w:lang w:val="en-GB"/>
        </w:rPr>
        <w:t xml:space="preserve"> foreign student of Romanian ethnic origin; Romanian citizen student residing abroad;</w:t>
      </w:r>
    </w:p>
    <w:p w14:paraId="5908788D" w14:textId="77777777" w:rsidR="003A5BF3" w:rsidRPr="00DC49F2"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h.</w:t>
      </w:r>
      <w:r w:rsidRPr="00DC49F2">
        <w:rPr>
          <w:rFonts w:ascii="Times New Roman" w:hAnsi="Times New Roman" w:cs="Times New Roman"/>
          <w:sz w:val="22"/>
          <w:szCs w:val="22"/>
          <w:lang w:val="en-GB"/>
        </w:rPr>
        <w:t xml:space="preserve"> </w:t>
      </w:r>
      <w:r w:rsidR="003C0881" w:rsidRPr="00DC49F2">
        <w:rPr>
          <w:rFonts w:ascii="Times New Roman" w:hAnsi="Times New Roman" w:cs="Times New Roman"/>
          <w:sz w:val="22"/>
          <w:szCs w:val="22"/>
          <w:lang w:val="en-GB"/>
        </w:rPr>
        <w:t xml:space="preserve">incoming </w:t>
      </w:r>
      <w:r w:rsidRPr="00DC49F2">
        <w:rPr>
          <w:rFonts w:ascii="Times New Roman" w:hAnsi="Times New Roman" w:cs="Times New Roman"/>
          <w:sz w:val="22"/>
          <w:szCs w:val="22"/>
          <w:lang w:val="en-GB"/>
        </w:rPr>
        <w:t xml:space="preserve">foreign student </w:t>
      </w:r>
      <w:r w:rsidR="003C0881" w:rsidRPr="00DC49F2">
        <w:rPr>
          <w:rFonts w:ascii="Times New Roman" w:hAnsi="Times New Roman" w:cs="Times New Roman"/>
          <w:sz w:val="22"/>
          <w:szCs w:val="22"/>
          <w:lang w:val="en-GB"/>
        </w:rPr>
        <w:t>on the basis of</w:t>
      </w:r>
      <w:r w:rsidRPr="00DC49F2">
        <w:rPr>
          <w:rFonts w:ascii="Times New Roman" w:hAnsi="Times New Roman" w:cs="Times New Roman"/>
          <w:sz w:val="22"/>
          <w:szCs w:val="22"/>
          <w:lang w:val="en-GB"/>
        </w:rPr>
        <w:t xml:space="preserve"> interuniversity, interdepartmental agreements, mobility programs (Erasmus, Atlantis, Tempus, DAAD, </w:t>
      </w:r>
      <w:r w:rsidR="001B5E4B" w:rsidRPr="00DC49F2">
        <w:rPr>
          <w:rFonts w:ascii="Times New Roman" w:hAnsi="Times New Roman" w:cs="Times New Roman"/>
          <w:sz w:val="22"/>
          <w:szCs w:val="22"/>
          <w:lang w:val="en-GB"/>
        </w:rPr>
        <w:t>Fulbright</w:t>
      </w:r>
      <w:r w:rsidRPr="00DC49F2">
        <w:rPr>
          <w:rFonts w:ascii="Times New Roman" w:hAnsi="Times New Roman" w:cs="Times New Roman"/>
          <w:sz w:val="22"/>
          <w:szCs w:val="22"/>
          <w:lang w:val="en-GB"/>
        </w:rPr>
        <w:t>);</w:t>
      </w:r>
    </w:p>
    <w:p w14:paraId="3505A3B3" w14:textId="77777777" w:rsidR="003A5BF3" w:rsidRPr="00DC49F2"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proofErr w:type="spellStart"/>
      <w:r w:rsidRPr="00C16C1A">
        <w:rPr>
          <w:rFonts w:ascii="Times New Roman" w:hAnsi="Times New Roman" w:cs="Times New Roman"/>
          <w:b/>
          <w:bCs/>
          <w:sz w:val="22"/>
          <w:szCs w:val="22"/>
          <w:lang w:val="en-GB"/>
        </w:rPr>
        <w:t>i</w:t>
      </w:r>
      <w:proofErr w:type="spellEnd"/>
      <w:r w:rsidRPr="00C16C1A">
        <w:rPr>
          <w:rFonts w:ascii="Times New Roman" w:hAnsi="Times New Roman" w:cs="Times New Roman"/>
          <w:b/>
          <w:bCs/>
          <w:sz w:val="22"/>
          <w:szCs w:val="22"/>
          <w:lang w:val="en-GB"/>
        </w:rPr>
        <w:t>.</w:t>
      </w:r>
      <w:r w:rsidRPr="00DC49F2">
        <w:rPr>
          <w:rFonts w:ascii="Times New Roman" w:hAnsi="Times New Roman" w:cs="Times New Roman"/>
          <w:sz w:val="22"/>
          <w:szCs w:val="22"/>
          <w:lang w:val="en-GB"/>
        </w:rPr>
        <w:t xml:space="preserve"> non-EU foreign student; foreign student </w:t>
      </w:r>
      <w:r w:rsidR="003C0881" w:rsidRPr="00DC49F2">
        <w:rPr>
          <w:rFonts w:ascii="Times New Roman" w:hAnsi="Times New Roman" w:cs="Times New Roman"/>
          <w:sz w:val="22"/>
          <w:szCs w:val="22"/>
          <w:lang w:val="en-GB"/>
        </w:rPr>
        <w:t>accommodated on</w:t>
      </w:r>
      <w:r w:rsidRPr="00DC49F2">
        <w:rPr>
          <w:rFonts w:ascii="Times New Roman" w:hAnsi="Times New Roman" w:cs="Times New Roman"/>
          <w:sz w:val="22"/>
          <w:szCs w:val="22"/>
          <w:lang w:val="en-GB"/>
        </w:rPr>
        <w:t xml:space="preserve"> foreign</w:t>
      </w:r>
      <w:r w:rsidR="003C0881" w:rsidRPr="00DC49F2">
        <w:rPr>
          <w:rFonts w:ascii="Times New Roman" w:hAnsi="Times New Roman" w:cs="Times New Roman"/>
          <w:sz w:val="22"/>
          <w:szCs w:val="22"/>
          <w:lang w:val="en-GB"/>
        </w:rPr>
        <w:t xml:space="preserve"> currency standards</w:t>
      </w:r>
      <w:r w:rsidRPr="00DC49F2">
        <w:rPr>
          <w:rFonts w:ascii="Times New Roman" w:hAnsi="Times New Roman" w:cs="Times New Roman"/>
          <w:sz w:val="22"/>
          <w:szCs w:val="22"/>
          <w:lang w:val="en-GB"/>
        </w:rPr>
        <w:t>; other forms of university training;</w:t>
      </w:r>
    </w:p>
    <w:p w14:paraId="3465CD3D" w14:textId="77777777" w:rsidR="003A5BF3" w:rsidRPr="00DC49F2"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j.</w:t>
      </w:r>
      <w:r w:rsidRPr="00DC49F2">
        <w:rPr>
          <w:rFonts w:ascii="Times New Roman" w:hAnsi="Times New Roman" w:cs="Times New Roman"/>
          <w:sz w:val="22"/>
          <w:szCs w:val="22"/>
          <w:lang w:val="en-GB"/>
        </w:rPr>
        <w:t xml:space="preserve"> student with disabilities;</w:t>
      </w:r>
    </w:p>
    <w:p w14:paraId="407F7461" w14:textId="77777777" w:rsidR="00E06682" w:rsidRPr="00DC49F2" w:rsidRDefault="003A5BF3" w:rsidP="00CA6102">
      <w:pPr>
        <w:widowControl w:val="0"/>
        <w:autoSpaceDE w:val="0"/>
        <w:autoSpaceDN w:val="0"/>
        <w:adjustRightInd w:val="0"/>
        <w:spacing w:line="264" w:lineRule="auto"/>
        <w:ind w:left="720"/>
        <w:jc w:val="both"/>
        <w:rPr>
          <w:rFonts w:ascii="Times New Roman" w:hAnsi="Times New Roman" w:cs="Times New Roman"/>
          <w:sz w:val="22"/>
          <w:szCs w:val="22"/>
          <w:lang w:val="en-GB"/>
        </w:rPr>
      </w:pPr>
      <w:r w:rsidRPr="00C16C1A">
        <w:rPr>
          <w:rFonts w:ascii="Times New Roman" w:hAnsi="Times New Roman" w:cs="Times New Roman"/>
          <w:b/>
          <w:bCs/>
          <w:sz w:val="22"/>
          <w:szCs w:val="22"/>
          <w:lang w:val="en-GB"/>
        </w:rPr>
        <w:t>k</w:t>
      </w:r>
      <w:r w:rsidRPr="00DC49F2">
        <w:rPr>
          <w:rFonts w:ascii="Times New Roman" w:hAnsi="Times New Roman" w:cs="Times New Roman"/>
          <w:sz w:val="22"/>
          <w:szCs w:val="22"/>
          <w:lang w:val="en-GB"/>
        </w:rPr>
        <w:t xml:space="preserve">. other categories of </w:t>
      </w:r>
      <w:r w:rsidR="003C0881" w:rsidRPr="00DC49F2">
        <w:rPr>
          <w:rFonts w:ascii="Times New Roman" w:hAnsi="Times New Roman" w:cs="Times New Roman"/>
          <w:sz w:val="22"/>
          <w:szCs w:val="22"/>
          <w:lang w:val="en-GB"/>
        </w:rPr>
        <w:t>persons.</w:t>
      </w:r>
    </w:p>
    <w:p w14:paraId="74A07132" w14:textId="77777777" w:rsidR="008C391E" w:rsidRDefault="008C391E"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p>
    <w:p w14:paraId="4A2381B3" w14:textId="77777777" w:rsidR="000724B7" w:rsidRPr="00DC49F2" w:rsidRDefault="00CA6102"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r w:rsidRPr="00DC49F2">
        <w:rPr>
          <w:rFonts w:ascii="Times New Roman" w:hAnsi="Times New Roman" w:cs="Times New Roman"/>
          <w:b/>
          <w:bCs/>
          <w:sz w:val="22"/>
          <w:szCs w:val="22"/>
          <w:lang w:val="en-GB"/>
        </w:rPr>
        <w:t>Art.</w:t>
      </w:r>
      <w:r w:rsidR="000724B7" w:rsidRPr="00DC49F2">
        <w:rPr>
          <w:rFonts w:ascii="Times New Roman" w:hAnsi="Times New Roman" w:cs="Times New Roman"/>
          <w:b/>
          <w:bCs/>
          <w:sz w:val="22"/>
          <w:szCs w:val="22"/>
          <w:lang w:val="en-GB"/>
        </w:rPr>
        <w:t xml:space="preserve"> 2. SUBJECT OF THE CONTRACT</w:t>
      </w:r>
    </w:p>
    <w:p w14:paraId="4F3397A7" w14:textId="77777777" w:rsidR="000724B7" w:rsidRPr="00DC49F2" w:rsidRDefault="000724B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        2.1. The subject of the contract is the rent of a place in </w:t>
      </w:r>
      <w:r w:rsidR="00550BA9" w:rsidRPr="00DC49F2">
        <w:rPr>
          <w:rFonts w:ascii="Times New Roman" w:hAnsi="Times New Roman" w:cs="Times New Roman"/>
          <w:bCs/>
          <w:sz w:val="22"/>
          <w:szCs w:val="22"/>
          <w:lang w:val="en-GB"/>
        </w:rPr>
        <w:t>hostel no</w:t>
      </w:r>
      <w:r w:rsidRPr="00DC49F2">
        <w:rPr>
          <w:rFonts w:ascii="Times New Roman" w:hAnsi="Times New Roman" w:cs="Times New Roman"/>
          <w:bCs/>
          <w:sz w:val="22"/>
          <w:szCs w:val="22"/>
          <w:lang w:val="en-GB"/>
        </w:rPr>
        <w:t xml:space="preserve">.__, located at _______________________________ </w:t>
      </w:r>
      <w:proofErr w:type="spellStart"/>
      <w:r w:rsidRPr="00DC49F2">
        <w:rPr>
          <w:rFonts w:ascii="Times New Roman" w:hAnsi="Times New Roman" w:cs="Times New Roman"/>
          <w:bCs/>
          <w:sz w:val="22"/>
          <w:szCs w:val="22"/>
          <w:lang w:val="en-GB"/>
        </w:rPr>
        <w:t>Târgovişte</w:t>
      </w:r>
      <w:proofErr w:type="spellEnd"/>
      <w:r w:rsidRPr="00DC49F2">
        <w:rPr>
          <w:rFonts w:ascii="Times New Roman" w:hAnsi="Times New Roman" w:cs="Times New Roman"/>
          <w:bCs/>
          <w:sz w:val="22"/>
          <w:szCs w:val="22"/>
          <w:lang w:val="en-GB"/>
        </w:rPr>
        <w:t xml:space="preserve">, </w:t>
      </w:r>
      <w:proofErr w:type="spellStart"/>
      <w:r w:rsidRPr="00DC49F2">
        <w:rPr>
          <w:rFonts w:ascii="Times New Roman" w:hAnsi="Times New Roman" w:cs="Times New Roman"/>
          <w:bCs/>
          <w:sz w:val="22"/>
          <w:szCs w:val="22"/>
          <w:lang w:val="en-GB"/>
        </w:rPr>
        <w:t>Dâmboviţa</w:t>
      </w:r>
      <w:proofErr w:type="spellEnd"/>
      <w:r w:rsidRPr="00DC49F2">
        <w:rPr>
          <w:rFonts w:ascii="Times New Roman" w:hAnsi="Times New Roman" w:cs="Times New Roman"/>
          <w:bCs/>
          <w:sz w:val="22"/>
          <w:szCs w:val="22"/>
          <w:lang w:val="en-GB"/>
        </w:rPr>
        <w:t xml:space="preserve">, room ____, of the installations and related common spaces, as well as of the inventory provided in the </w:t>
      </w:r>
      <w:r w:rsidR="001B5E4B" w:rsidRPr="00DC49F2">
        <w:rPr>
          <w:rFonts w:ascii="Times New Roman" w:hAnsi="Times New Roman" w:cs="Times New Roman"/>
          <w:bCs/>
          <w:sz w:val="22"/>
          <w:szCs w:val="22"/>
          <w:lang w:val="en-GB"/>
        </w:rPr>
        <w:t>delivery-receipt protocol</w:t>
      </w:r>
      <w:r w:rsidRPr="00DC49F2">
        <w:rPr>
          <w:rFonts w:ascii="Times New Roman" w:hAnsi="Times New Roman" w:cs="Times New Roman"/>
          <w:bCs/>
          <w:sz w:val="22"/>
          <w:szCs w:val="22"/>
          <w:lang w:val="en-GB"/>
        </w:rPr>
        <w:t xml:space="preserve"> drawn up at the accommodation.</w:t>
      </w:r>
    </w:p>
    <w:p w14:paraId="094DC387" w14:textId="77777777" w:rsidR="008C391E" w:rsidRDefault="008C391E"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p>
    <w:p w14:paraId="0752CE10" w14:textId="77777777" w:rsidR="000724B7" w:rsidRPr="00DC49F2" w:rsidRDefault="000724B7"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r w:rsidRPr="00DC49F2">
        <w:rPr>
          <w:rFonts w:ascii="Times New Roman" w:hAnsi="Times New Roman" w:cs="Times New Roman"/>
          <w:b/>
          <w:bCs/>
          <w:sz w:val="22"/>
          <w:szCs w:val="22"/>
          <w:lang w:val="en-GB"/>
        </w:rPr>
        <w:t>Art. 3. TERM OF THE CONTRACT</w:t>
      </w:r>
    </w:p>
    <w:p w14:paraId="0EB80240" w14:textId="77777777" w:rsidR="000724B7" w:rsidRPr="00DC49F2" w:rsidRDefault="000724B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        3.1. The rental term is from ___________________ to ____________, according to the structure of the academic year.</w:t>
      </w:r>
    </w:p>
    <w:p w14:paraId="443AFAD6" w14:textId="77777777" w:rsidR="008C391E" w:rsidRDefault="008C391E"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p>
    <w:p w14:paraId="25B5B651" w14:textId="77777777" w:rsidR="00FA4319" w:rsidRPr="00DC49F2" w:rsidRDefault="00FA4319"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r w:rsidRPr="00DC49F2">
        <w:rPr>
          <w:rFonts w:ascii="Times New Roman" w:hAnsi="Times New Roman" w:cs="Times New Roman"/>
          <w:b/>
          <w:bCs/>
          <w:sz w:val="22"/>
          <w:szCs w:val="22"/>
          <w:lang w:val="en-GB"/>
        </w:rPr>
        <w:t>Art. 4. VALUE OF THE CONTRACT</w:t>
      </w:r>
    </w:p>
    <w:p w14:paraId="471FFB58" w14:textId="77777777" w:rsidR="00FA4319" w:rsidRPr="00DC49F2" w:rsidRDefault="00FA431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4.1. The accommodation / place / month rate is ___________________________ </w:t>
      </w:r>
      <w:r w:rsidR="007F7ABD" w:rsidRPr="00DC49F2">
        <w:rPr>
          <w:rFonts w:ascii="Times New Roman" w:hAnsi="Times New Roman" w:cs="Times New Roman"/>
          <w:bCs/>
          <w:sz w:val="22"/>
          <w:szCs w:val="22"/>
          <w:lang w:val="en-GB"/>
        </w:rPr>
        <w:t>Euros</w:t>
      </w:r>
      <w:r w:rsidRPr="00DC49F2">
        <w:rPr>
          <w:rFonts w:ascii="Times New Roman" w:hAnsi="Times New Roman" w:cs="Times New Roman"/>
          <w:bCs/>
          <w:sz w:val="22"/>
          <w:szCs w:val="22"/>
          <w:lang w:val="en-GB"/>
        </w:rPr>
        <w:t>.</w:t>
      </w:r>
    </w:p>
    <w:p w14:paraId="30FA4878" w14:textId="77777777" w:rsidR="00FA4319" w:rsidRPr="00DC49F2" w:rsidRDefault="00FA431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4.2. The rent will be paid in advance for the next month at one of the university’s cashiers.</w:t>
      </w:r>
    </w:p>
    <w:p w14:paraId="0CBAF3D8" w14:textId="2F2860F3" w:rsidR="00FA4319" w:rsidRPr="00DC49F2" w:rsidRDefault="00FA431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4.3. </w:t>
      </w:r>
      <w:r w:rsidR="00F46155">
        <w:rPr>
          <w:rFonts w:ascii="Times New Roman" w:hAnsi="Times New Roman" w:cs="Times New Roman"/>
          <w:bCs/>
          <w:sz w:val="22"/>
          <w:szCs w:val="22"/>
          <w:lang w:val="en-GB"/>
        </w:rPr>
        <w:t xml:space="preserve">No matter the date the student checks in or decides to leave the dormitory, during academic year, he/she will pay for the entire period of time mentioned in the </w:t>
      </w:r>
      <w:proofErr w:type="gramStart"/>
      <w:r w:rsidR="00F46155">
        <w:rPr>
          <w:rFonts w:ascii="Times New Roman" w:hAnsi="Times New Roman" w:cs="Times New Roman"/>
          <w:bCs/>
          <w:sz w:val="22"/>
          <w:szCs w:val="22"/>
          <w:lang w:val="en-GB"/>
        </w:rPr>
        <w:t>contract(</w:t>
      </w:r>
      <w:proofErr w:type="gramEnd"/>
      <w:r w:rsidR="00F46155">
        <w:rPr>
          <w:rFonts w:ascii="Times New Roman" w:hAnsi="Times New Roman" w:cs="Times New Roman"/>
          <w:bCs/>
          <w:sz w:val="22"/>
          <w:szCs w:val="22"/>
          <w:lang w:val="en-GB"/>
        </w:rPr>
        <w:t>including vacations).</w:t>
      </w:r>
    </w:p>
    <w:p w14:paraId="7B296D8C" w14:textId="77777777" w:rsidR="00FA4319" w:rsidRPr="00DC49F2" w:rsidRDefault="00FA431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4.4. In case of non-payment of the rent, starting with the 1</w:t>
      </w:r>
      <w:r w:rsidRPr="00F46155">
        <w:rPr>
          <w:rFonts w:ascii="Times New Roman" w:hAnsi="Times New Roman" w:cs="Times New Roman"/>
          <w:bCs/>
          <w:sz w:val="22"/>
          <w:szCs w:val="22"/>
          <w:vertAlign w:val="superscript"/>
          <w:lang w:val="en-GB"/>
        </w:rPr>
        <w:t xml:space="preserve">st </w:t>
      </w:r>
      <w:r w:rsidRPr="00DC49F2">
        <w:rPr>
          <w:rFonts w:ascii="Times New Roman" w:hAnsi="Times New Roman" w:cs="Times New Roman"/>
          <w:bCs/>
          <w:sz w:val="22"/>
          <w:szCs w:val="22"/>
          <w:lang w:val="en-GB"/>
        </w:rPr>
        <w:t xml:space="preserve">of the following month, the landlord will charge penalties of 1% for each day of delay. After 30 days of non-payment of rent, the tenant will be excluded from the dormitory and the </w:t>
      </w:r>
      <w:r w:rsidR="00F57BD6" w:rsidRPr="00DC49F2">
        <w:rPr>
          <w:rFonts w:ascii="Times New Roman" w:hAnsi="Times New Roman" w:cs="Times New Roman"/>
          <w:bCs/>
          <w:sz w:val="22"/>
          <w:szCs w:val="22"/>
          <w:lang w:val="en-GB"/>
        </w:rPr>
        <w:t xml:space="preserve">due </w:t>
      </w:r>
      <w:r w:rsidRPr="00DC49F2">
        <w:rPr>
          <w:rFonts w:ascii="Times New Roman" w:hAnsi="Times New Roman" w:cs="Times New Roman"/>
          <w:bCs/>
          <w:sz w:val="22"/>
          <w:szCs w:val="22"/>
          <w:lang w:val="en-GB"/>
        </w:rPr>
        <w:t>amounts will be recovered.</w:t>
      </w:r>
    </w:p>
    <w:p w14:paraId="7F5C8A05" w14:textId="77777777" w:rsidR="000724B7" w:rsidRPr="00DC49F2" w:rsidRDefault="00FA431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The personal data will be filled in with a pen or pen</w:t>
      </w:r>
      <w:r w:rsidR="00F57BD6" w:rsidRPr="00DC49F2">
        <w:rPr>
          <w:rFonts w:ascii="Times New Roman" w:hAnsi="Times New Roman" w:cs="Times New Roman"/>
          <w:bCs/>
          <w:sz w:val="22"/>
          <w:szCs w:val="22"/>
          <w:lang w:val="en-GB"/>
        </w:rPr>
        <w:t>cil</w:t>
      </w:r>
      <w:r w:rsidRPr="00DC49F2">
        <w:rPr>
          <w:rFonts w:ascii="Times New Roman" w:hAnsi="Times New Roman" w:cs="Times New Roman"/>
          <w:bCs/>
          <w:sz w:val="22"/>
          <w:szCs w:val="22"/>
          <w:lang w:val="en-GB"/>
        </w:rPr>
        <w:t xml:space="preserve">, without </w:t>
      </w:r>
      <w:proofErr w:type="spellStart"/>
      <w:r w:rsidR="00F57BD6" w:rsidRPr="00DC49F2">
        <w:rPr>
          <w:rFonts w:ascii="Times New Roman" w:hAnsi="Times New Roman" w:cs="Times New Roman"/>
          <w:bCs/>
          <w:sz w:val="22"/>
          <w:szCs w:val="22"/>
          <w:lang w:val="en-GB"/>
        </w:rPr>
        <w:t>wipeouts</w:t>
      </w:r>
      <w:proofErr w:type="spellEnd"/>
      <w:r w:rsidRPr="00DC49F2">
        <w:rPr>
          <w:rFonts w:ascii="Times New Roman" w:hAnsi="Times New Roman" w:cs="Times New Roman"/>
          <w:bCs/>
          <w:sz w:val="22"/>
          <w:szCs w:val="22"/>
          <w:lang w:val="en-GB"/>
        </w:rPr>
        <w:t xml:space="preserve">, at the student's </w:t>
      </w:r>
      <w:r w:rsidR="00F57BD6" w:rsidRPr="00DC49F2">
        <w:rPr>
          <w:rFonts w:ascii="Times New Roman" w:hAnsi="Times New Roman" w:cs="Times New Roman"/>
          <w:bCs/>
          <w:sz w:val="22"/>
          <w:szCs w:val="22"/>
          <w:lang w:val="en-GB"/>
        </w:rPr>
        <w:t>oath</w:t>
      </w:r>
      <w:r w:rsidRPr="00DC49F2">
        <w:rPr>
          <w:rFonts w:ascii="Times New Roman" w:hAnsi="Times New Roman" w:cs="Times New Roman"/>
          <w:bCs/>
          <w:sz w:val="22"/>
          <w:szCs w:val="22"/>
          <w:lang w:val="en-GB"/>
        </w:rPr>
        <w:t xml:space="preserve"> and will be </w:t>
      </w:r>
      <w:r w:rsidRPr="00DC49F2">
        <w:rPr>
          <w:rFonts w:ascii="Times New Roman" w:hAnsi="Times New Roman" w:cs="Times New Roman"/>
          <w:bCs/>
          <w:sz w:val="22"/>
          <w:szCs w:val="22"/>
          <w:lang w:val="en-GB"/>
        </w:rPr>
        <w:lastRenderedPageBreak/>
        <w:t>verified by the administrator at the time of handing-in the room with the related equipment.</w:t>
      </w:r>
    </w:p>
    <w:p w14:paraId="1C27CCE4" w14:textId="77777777" w:rsidR="00441777" w:rsidRPr="00DC49F2" w:rsidRDefault="00441777"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r w:rsidRPr="00DC49F2">
        <w:rPr>
          <w:rFonts w:ascii="Times New Roman" w:hAnsi="Times New Roman" w:cs="Times New Roman"/>
          <w:b/>
          <w:bCs/>
          <w:sz w:val="22"/>
          <w:szCs w:val="22"/>
          <w:lang w:val="en-GB"/>
        </w:rPr>
        <w:t>Art. 5. THE RIGHTS AND OBLIGATIONS OF THE CONTRACTING PARTIES</w:t>
      </w:r>
    </w:p>
    <w:p w14:paraId="3DEC1009" w14:textId="77777777" w:rsidR="00441777" w:rsidRPr="00DC49F2" w:rsidRDefault="00441777" w:rsidP="00CA6102">
      <w:pPr>
        <w:widowControl w:val="0"/>
        <w:autoSpaceDE w:val="0"/>
        <w:autoSpaceDN w:val="0"/>
        <w:adjustRightInd w:val="0"/>
        <w:spacing w:line="264" w:lineRule="auto"/>
        <w:jc w:val="both"/>
        <w:rPr>
          <w:rFonts w:ascii="Times New Roman" w:hAnsi="Times New Roman" w:cs="Times New Roman"/>
          <w:b/>
          <w:bCs/>
          <w:sz w:val="22"/>
          <w:szCs w:val="22"/>
          <w:lang w:val="en-GB"/>
        </w:rPr>
      </w:pPr>
      <w:r w:rsidRPr="00DC49F2">
        <w:rPr>
          <w:rFonts w:ascii="Times New Roman" w:hAnsi="Times New Roman" w:cs="Times New Roman"/>
          <w:b/>
          <w:bCs/>
          <w:sz w:val="22"/>
          <w:szCs w:val="22"/>
          <w:lang w:val="en-GB"/>
        </w:rPr>
        <w:t>5.1. The lessor has the following rights and obligations:</w:t>
      </w:r>
    </w:p>
    <w:p w14:paraId="242FEE81" w14:textId="77777777" w:rsidR="00441777" w:rsidRPr="00DC49F2" w:rsidRDefault="0044177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5.1.1. </w:t>
      </w:r>
      <w:r w:rsidR="00550BA9" w:rsidRPr="00DC49F2">
        <w:rPr>
          <w:rFonts w:ascii="Times New Roman" w:hAnsi="Times New Roman" w:cs="Times New Roman"/>
          <w:bCs/>
          <w:sz w:val="22"/>
          <w:szCs w:val="22"/>
          <w:lang w:val="en-GB"/>
        </w:rPr>
        <w:t>Check out</w:t>
      </w:r>
      <w:r w:rsidRPr="00DC49F2">
        <w:rPr>
          <w:rFonts w:ascii="Times New Roman" w:hAnsi="Times New Roman" w:cs="Times New Roman"/>
          <w:bCs/>
          <w:sz w:val="22"/>
          <w:szCs w:val="22"/>
          <w:lang w:val="en-GB"/>
        </w:rPr>
        <w:t xml:space="preserve"> the ro</w:t>
      </w:r>
      <w:r w:rsidR="00AE0830" w:rsidRPr="00DC49F2">
        <w:rPr>
          <w:rFonts w:ascii="Times New Roman" w:hAnsi="Times New Roman" w:cs="Times New Roman"/>
          <w:bCs/>
          <w:sz w:val="22"/>
          <w:szCs w:val="22"/>
          <w:lang w:val="en-GB"/>
        </w:rPr>
        <w:t xml:space="preserve">om </w:t>
      </w:r>
      <w:r w:rsidR="00550BA9" w:rsidRPr="00DC49F2">
        <w:rPr>
          <w:rFonts w:ascii="Times New Roman" w:hAnsi="Times New Roman" w:cs="Times New Roman"/>
          <w:bCs/>
          <w:sz w:val="22"/>
          <w:szCs w:val="22"/>
          <w:lang w:val="en-GB"/>
        </w:rPr>
        <w:t>leaving</w:t>
      </w:r>
      <w:r w:rsidR="00AE0830" w:rsidRPr="00DC49F2">
        <w:rPr>
          <w:rFonts w:ascii="Times New Roman" w:hAnsi="Times New Roman" w:cs="Times New Roman"/>
          <w:bCs/>
          <w:sz w:val="22"/>
          <w:szCs w:val="22"/>
          <w:lang w:val="en-GB"/>
        </w:rPr>
        <w:t xml:space="preserve"> the afferent endowments</w:t>
      </w:r>
      <w:r w:rsidRPr="00DC49F2">
        <w:rPr>
          <w:rFonts w:ascii="Times New Roman" w:hAnsi="Times New Roman" w:cs="Times New Roman"/>
          <w:bCs/>
          <w:sz w:val="22"/>
          <w:szCs w:val="22"/>
          <w:lang w:val="en-GB"/>
        </w:rPr>
        <w:t xml:space="preserve"> specifie</w:t>
      </w:r>
      <w:r w:rsidR="00AE0830" w:rsidRPr="00DC49F2">
        <w:rPr>
          <w:rFonts w:ascii="Times New Roman" w:hAnsi="Times New Roman" w:cs="Times New Roman"/>
          <w:bCs/>
          <w:sz w:val="22"/>
          <w:szCs w:val="22"/>
          <w:lang w:val="en-GB"/>
        </w:rPr>
        <w:t>d in the object of the contract</w:t>
      </w:r>
      <w:r w:rsidRPr="00DC49F2">
        <w:rPr>
          <w:rFonts w:ascii="Times New Roman" w:hAnsi="Times New Roman" w:cs="Times New Roman"/>
          <w:bCs/>
          <w:sz w:val="22"/>
          <w:szCs w:val="22"/>
          <w:lang w:val="en-GB"/>
        </w:rPr>
        <w:t xml:space="preserve"> in </w:t>
      </w:r>
      <w:r w:rsidR="00550BA9" w:rsidRPr="00DC49F2">
        <w:rPr>
          <w:rFonts w:ascii="Times New Roman" w:hAnsi="Times New Roman" w:cs="Times New Roman"/>
          <w:bCs/>
          <w:sz w:val="22"/>
          <w:szCs w:val="22"/>
          <w:lang w:val="en-GB"/>
        </w:rPr>
        <w:t>a</w:t>
      </w:r>
      <w:r w:rsidRPr="00DC49F2">
        <w:rPr>
          <w:rFonts w:ascii="Times New Roman" w:hAnsi="Times New Roman" w:cs="Times New Roman"/>
          <w:bCs/>
          <w:sz w:val="22"/>
          <w:szCs w:val="22"/>
          <w:lang w:val="en-GB"/>
        </w:rPr>
        <w:t xml:space="preserve"> state corresponding to the use </w:t>
      </w:r>
      <w:r w:rsidR="00AE0830" w:rsidRPr="00DC49F2">
        <w:rPr>
          <w:rFonts w:ascii="Times New Roman" w:hAnsi="Times New Roman" w:cs="Times New Roman"/>
          <w:bCs/>
          <w:sz w:val="22"/>
          <w:szCs w:val="22"/>
          <w:lang w:val="en-GB"/>
        </w:rPr>
        <w:t>for residential destination</w:t>
      </w:r>
      <w:r w:rsidR="00456DB1" w:rsidRPr="00DC49F2">
        <w:rPr>
          <w:rFonts w:ascii="Times New Roman" w:hAnsi="Times New Roman" w:cs="Times New Roman"/>
          <w:bCs/>
          <w:sz w:val="22"/>
          <w:szCs w:val="22"/>
          <w:lang w:val="en-GB"/>
        </w:rPr>
        <w:t xml:space="preserve"> based on the delivery-receipt protocol</w:t>
      </w:r>
      <w:r w:rsidRPr="00DC49F2">
        <w:rPr>
          <w:rFonts w:ascii="Times New Roman" w:hAnsi="Times New Roman" w:cs="Times New Roman"/>
          <w:bCs/>
          <w:sz w:val="22"/>
          <w:szCs w:val="22"/>
          <w:lang w:val="en-GB"/>
        </w:rPr>
        <w:t>.</w:t>
      </w:r>
    </w:p>
    <w:p w14:paraId="5DDD9E68" w14:textId="77777777" w:rsidR="00441777" w:rsidRPr="00DC49F2" w:rsidRDefault="0044177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5.1.2. </w:t>
      </w:r>
      <w:r w:rsidR="00027B17" w:rsidRPr="00DC49F2">
        <w:rPr>
          <w:rFonts w:ascii="Times New Roman" w:hAnsi="Times New Roman" w:cs="Times New Roman"/>
          <w:bCs/>
          <w:sz w:val="22"/>
          <w:szCs w:val="22"/>
          <w:lang w:val="en-GB"/>
        </w:rPr>
        <w:t xml:space="preserve">Maintain </w:t>
      </w:r>
      <w:r w:rsidRPr="00DC49F2">
        <w:rPr>
          <w:rFonts w:ascii="Times New Roman" w:hAnsi="Times New Roman" w:cs="Times New Roman"/>
          <w:bCs/>
          <w:sz w:val="22"/>
          <w:szCs w:val="22"/>
          <w:lang w:val="en-GB"/>
        </w:rPr>
        <w:t>normal living and study conditions in the space</w:t>
      </w:r>
      <w:r w:rsidR="00AE0830" w:rsidRPr="00DC49F2">
        <w:rPr>
          <w:rFonts w:ascii="Times New Roman" w:hAnsi="Times New Roman" w:cs="Times New Roman"/>
          <w:bCs/>
          <w:sz w:val="22"/>
          <w:szCs w:val="22"/>
          <w:lang w:val="en-GB"/>
        </w:rPr>
        <w:t>s</w:t>
      </w:r>
      <w:r w:rsidRPr="00DC49F2">
        <w:rPr>
          <w:rFonts w:ascii="Times New Roman" w:hAnsi="Times New Roman" w:cs="Times New Roman"/>
          <w:bCs/>
          <w:sz w:val="22"/>
          <w:szCs w:val="22"/>
          <w:lang w:val="en-GB"/>
        </w:rPr>
        <w:t xml:space="preserve"> provided.</w:t>
      </w:r>
    </w:p>
    <w:p w14:paraId="1A12E9EE" w14:textId="77777777" w:rsidR="00441777" w:rsidRPr="00DC49F2" w:rsidRDefault="0044177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5.1.3. </w:t>
      </w:r>
      <w:r w:rsidR="00027B17" w:rsidRPr="00DC49F2">
        <w:rPr>
          <w:rFonts w:ascii="Times New Roman" w:hAnsi="Times New Roman" w:cs="Times New Roman"/>
          <w:bCs/>
          <w:sz w:val="22"/>
          <w:szCs w:val="22"/>
          <w:lang w:val="en-GB"/>
        </w:rPr>
        <w:t>P</w:t>
      </w:r>
      <w:r w:rsidRPr="00DC49F2">
        <w:rPr>
          <w:rFonts w:ascii="Times New Roman" w:hAnsi="Times New Roman" w:cs="Times New Roman"/>
          <w:bCs/>
          <w:sz w:val="22"/>
          <w:szCs w:val="22"/>
          <w:lang w:val="en-GB"/>
        </w:rPr>
        <w:t xml:space="preserve">ermanently ensure cleanliness in the common </w:t>
      </w:r>
      <w:r w:rsidR="00AE0830" w:rsidRPr="00DC49F2">
        <w:rPr>
          <w:rFonts w:ascii="Times New Roman" w:hAnsi="Times New Roman" w:cs="Times New Roman"/>
          <w:bCs/>
          <w:sz w:val="22"/>
          <w:szCs w:val="22"/>
          <w:lang w:val="en-GB"/>
        </w:rPr>
        <w:t>areas</w:t>
      </w:r>
      <w:r w:rsidRPr="00DC49F2">
        <w:rPr>
          <w:rFonts w:ascii="Times New Roman" w:hAnsi="Times New Roman" w:cs="Times New Roman"/>
          <w:bCs/>
          <w:sz w:val="22"/>
          <w:szCs w:val="22"/>
          <w:lang w:val="en-GB"/>
        </w:rPr>
        <w:t xml:space="preserve"> of the </w:t>
      </w:r>
      <w:r w:rsidR="00FF4138" w:rsidRPr="00DC49F2">
        <w:rPr>
          <w:rFonts w:ascii="Times New Roman" w:hAnsi="Times New Roman" w:cs="Times New Roman"/>
          <w:bCs/>
          <w:sz w:val="22"/>
          <w:szCs w:val="22"/>
          <w:lang w:val="en-GB"/>
        </w:rPr>
        <w:t>hostel</w:t>
      </w:r>
      <w:r w:rsidRPr="00DC49F2">
        <w:rPr>
          <w:rFonts w:ascii="Times New Roman" w:hAnsi="Times New Roman" w:cs="Times New Roman"/>
          <w:bCs/>
          <w:sz w:val="22"/>
          <w:szCs w:val="22"/>
          <w:lang w:val="en-GB"/>
        </w:rPr>
        <w:t xml:space="preserve"> (halls, offices, reading rooms, stairs, </w:t>
      </w:r>
      <w:r w:rsidR="00CA123B" w:rsidRPr="00DC49F2">
        <w:rPr>
          <w:rFonts w:ascii="Times New Roman" w:hAnsi="Times New Roman" w:cs="Times New Roman"/>
          <w:bCs/>
          <w:sz w:val="22"/>
          <w:szCs w:val="22"/>
          <w:lang w:val="en-GB"/>
        </w:rPr>
        <w:t>common</w:t>
      </w:r>
      <w:r w:rsidRPr="00DC49F2">
        <w:rPr>
          <w:rFonts w:ascii="Times New Roman" w:hAnsi="Times New Roman" w:cs="Times New Roman"/>
          <w:bCs/>
          <w:sz w:val="22"/>
          <w:szCs w:val="22"/>
          <w:lang w:val="en-GB"/>
        </w:rPr>
        <w:t xml:space="preserve"> toilets) and in the spaces related to the </w:t>
      </w:r>
      <w:r w:rsidR="00FF4138" w:rsidRPr="00DC49F2">
        <w:rPr>
          <w:rFonts w:ascii="Times New Roman" w:hAnsi="Times New Roman" w:cs="Times New Roman"/>
          <w:bCs/>
          <w:sz w:val="22"/>
          <w:szCs w:val="22"/>
          <w:lang w:val="en-GB"/>
        </w:rPr>
        <w:t>dormitories</w:t>
      </w:r>
      <w:r w:rsidRPr="00DC49F2">
        <w:rPr>
          <w:rFonts w:ascii="Times New Roman" w:hAnsi="Times New Roman" w:cs="Times New Roman"/>
          <w:bCs/>
          <w:sz w:val="22"/>
          <w:szCs w:val="22"/>
          <w:lang w:val="en-GB"/>
        </w:rPr>
        <w:t>.</w:t>
      </w:r>
    </w:p>
    <w:p w14:paraId="62A50362" w14:textId="77777777" w:rsidR="00441777" w:rsidRPr="00DC49F2" w:rsidRDefault="00CA123B"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5.1.4. </w:t>
      </w:r>
      <w:r w:rsidR="00027B17" w:rsidRPr="00DC49F2">
        <w:rPr>
          <w:rFonts w:ascii="Times New Roman" w:hAnsi="Times New Roman" w:cs="Times New Roman"/>
          <w:bCs/>
          <w:sz w:val="22"/>
          <w:szCs w:val="22"/>
          <w:lang w:val="en-GB"/>
        </w:rPr>
        <w:t>E</w:t>
      </w:r>
      <w:r w:rsidR="00441777" w:rsidRPr="00DC49F2">
        <w:rPr>
          <w:rFonts w:ascii="Times New Roman" w:hAnsi="Times New Roman" w:cs="Times New Roman"/>
          <w:bCs/>
          <w:sz w:val="22"/>
          <w:szCs w:val="22"/>
          <w:lang w:val="en-GB"/>
        </w:rPr>
        <w:t xml:space="preserve">nsure the execution of maintenance and repair work necessary for the use of common areas of the </w:t>
      </w:r>
      <w:r w:rsidRPr="00DC49F2">
        <w:rPr>
          <w:rFonts w:ascii="Times New Roman" w:hAnsi="Times New Roman" w:cs="Times New Roman"/>
          <w:bCs/>
          <w:sz w:val="22"/>
          <w:szCs w:val="22"/>
          <w:lang w:val="en-GB"/>
        </w:rPr>
        <w:t>dormitory</w:t>
      </w:r>
      <w:r w:rsidR="00441777" w:rsidRPr="00DC49F2">
        <w:rPr>
          <w:rFonts w:ascii="Times New Roman" w:hAnsi="Times New Roman" w:cs="Times New Roman"/>
          <w:bCs/>
          <w:sz w:val="22"/>
          <w:szCs w:val="22"/>
          <w:lang w:val="en-GB"/>
        </w:rPr>
        <w:t>.</w:t>
      </w:r>
    </w:p>
    <w:p w14:paraId="6F7FC215" w14:textId="77777777" w:rsidR="00441777" w:rsidRPr="00DC49F2" w:rsidRDefault="0044177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5.1.5. </w:t>
      </w:r>
      <w:r w:rsidR="00027B17" w:rsidRPr="00DC49F2">
        <w:rPr>
          <w:rFonts w:ascii="Times New Roman" w:hAnsi="Times New Roman" w:cs="Times New Roman"/>
          <w:bCs/>
          <w:sz w:val="22"/>
          <w:szCs w:val="22"/>
          <w:lang w:val="en-GB"/>
        </w:rPr>
        <w:t>E</w:t>
      </w:r>
      <w:r w:rsidRPr="00DC49F2">
        <w:rPr>
          <w:rFonts w:ascii="Times New Roman" w:hAnsi="Times New Roman" w:cs="Times New Roman"/>
          <w:bCs/>
          <w:sz w:val="22"/>
          <w:szCs w:val="22"/>
          <w:lang w:val="en-GB"/>
        </w:rPr>
        <w:t xml:space="preserve">nsure the necessary endowments for the observance of the hygienic-sanitary </w:t>
      </w:r>
      <w:r w:rsidR="00FF4138" w:rsidRPr="00DC49F2">
        <w:rPr>
          <w:rFonts w:ascii="Times New Roman" w:hAnsi="Times New Roman" w:cs="Times New Roman"/>
          <w:bCs/>
          <w:sz w:val="22"/>
          <w:szCs w:val="22"/>
          <w:lang w:val="en-GB"/>
        </w:rPr>
        <w:t xml:space="preserve">standards </w:t>
      </w:r>
      <w:r w:rsidR="00CA123B" w:rsidRPr="00DC49F2">
        <w:rPr>
          <w:rFonts w:ascii="Times New Roman" w:hAnsi="Times New Roman" w:cs="Times New Roman"/>
          <w:bCs/>
          <w:sz w:val="22"/>
          <w:szCs w:val="22"/>
          <w:lang w:val="en-GB"/>
        </w:rPr>
        <w:t>and the norms of fire protection</w:t>
      </w:r>
      <w:r w:rsidRPr="00DC49F2">
        <w:rPr>
          <w:rFonts w:ascii="Times New Roman" w:hAnsi="Times New Roman" w:cs="Times New Roman"/>
          <w:bCs/>
          <w:sz w:val="22"/>
          <w:szCs w:val="22"/>
          <w:lang w:val="en-GB"/>
        </w:rPr>
        <w:t>.</w:t>
      </w:r>
    </w:p>
    <w:p w14:paraId="134586A9" w14:textId="77777777" w:rsidR="00441777" w:rsidRPr="00DC49F2" w:rsidRDefault="0044177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5.1.6. Check how the tenant uses and maintains the rented room, the inventory given for use and the common areas of the </w:t>
      </w:r>
      <w:r w:rsidR="00CA123B" w:rsidRPr="00DC49F2">
        <w:rPr>
          <w:rFonts w:ascii="Times New Roman" w:hAnsi="Times New Roman" w:cs="Times New Roman"/>
          <w:bCs/>
          <w:sz w:val="22"/>
          <w:szCs w:val="22"/>
          <w:lang w:val="en-GB"/>
        </w:rPr>
        <w:t>dormitory</w:t>
      </w:r>
      <w:r w:rsidRPr="00DC49F2">
        <w:rPr>
          <w:rFonts w:ascii="Times New Roman" w:hAnsi="Times New Roman" w:cs="Times New Roman"/>
          <w:bCs/>
          <w:sz w:val="22"/>
          <w:szCs w:val="22"/>
          <w:lang w:val="en-GB"/>
        </w:rPr>
        <w:t>.</w:t>
      </w:r>
    </w:p>
    <w:p w14:paraId="6D4BAB94" w14:textId="77777777" w:rsidR="00441777" w:rsidRPr="00DC49F2" w:rsidRDefault="0044177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5.1.7. </w:t>
      </w:r>
      <w:r w:rsidR="00027B17" w:rsidRPr="00DC49F2">
        <w:rPr>
          <w:rFonts w:ascii="Times New Roman" w:hAnsi="Times New Roman" w:cs="Times New Roman"/>
          <w:bCs/>
          <w:sz w:val="22"/>
          <w:szCs w:val="22"/>
          <w:lang w:val="en-GB"/>
        </w:rPr>
        <w:t>R</w:t>
      </w:r>
      <w:r w:rsidRPr="00DC49F2">
        <w:rPr>
          <w:rFonts w:ascii="Times New Roman" w:hAnsi="Times New Roman" w:cs="Times New Roman"/>
          <w:bCs/>
          <w:sz w:val="22"/>
          <w:szCs w:val="22"/>
          <w:lang w:val="en-GB"/>
        </w:rPr>
        <w:t xml:space="preserve">ecover the damages </w:t>
      </w:r>
      <w:r w:rsidR="00CA123B" w:rsidRPr="00DC49F2">
        <w:rPr>
          <w:rFonts w:ascii="Times New Roman" w:hAnsi="Times New Roman" w:cs="Times New Roman"/>
          <w:bCs/>
          <w:sz w:val="22"/>
          <w:szCs w:val="22"/>
          <w:lang w:val="en-GB"/>
        </w:rPr>
        <w:t>as soon as</w:t>
      </w:r>
      <w:r w:rsidRPr="00DC49F2">
        <w:rPr>
          <w:rFonts w:ascii="Times New Roman" w:hAnsi="Times New Roman" w:cs="Times New Roman"/>
          <w:bCs/>
          <w:sz w:val="22"/>
          <w:szCs w:val="22"/>
          <w:lang w:val="en-GB"/>
        </w:rPr>
        <w:t xml:space="preserve"> deficiencies and damages caused to the goods </w:t>
      </w:r>
      <w:r w:rsidR="00CA123B" w:rsidRPr="00DC49F2">
        <w:rPr>
          <w:rFonts w:ascii="Times New Roman" w:hAnsi="Times New Roman" w:cs="Times New Roman"/>
          <w:bCs/>
          <w:sz w:val="22"/>
          <w:szCs w:val="22"/>
          <w:lang w:val="en-GB"/>
        </w:rPr>
        <w:t xml:space="preserve">located </w:t>
      </w:r>
      <w:r w:rsidRPr="00DC49F2">
        <w:rPr>
          <w:rFonts w:ascii="Times New Roman" w:hAnsi="Times New Roman" w:cs="Times New Roman"/>
          <w:bCs/>
          <w:sz w:val="22"/>
          <w:szCs w:val="22"/>
          <w:lang w:val="en-GB"/>
        </w:rPr>
        <w:t>in th</w:t>
      </w:r>
      <w:r w:rsidR="00CA123B" w:rsidRPr="00DC49F2">
        <w:rPr>
          <w:rFonts w:ascii="Times New Roman" w:hAnsi="Times New Roman" w:cs="Times New Roman"/>
          <w:bCs/>
          <w:sz w:val="22"/>
          <w:szCs w:val="22"/>
          <w:lang w:val="en-GB"/>
        </w:rPr>
        <w:t>e room and in the common spaces</w:t>
      </w:r>
      <w:r w:rsidRPr="00DC49F2">
        <w:rPr>
          <w:rFonts w:ascii="Times New Roman" w:hAnsi="Times New Roman" w:cs="Times New Roman"/>
          <w:bCs/>
          <w:sz w:val="22"/>
          <w:szCs w:val="22"/>
          <w:lang w:val="en-GB"/>
        </w:rPr>
        <w:t xml:space="preserve"> </w:t>
      </w:r>
      <w:r w:rsidR="00CA123B" w:rsidRPr="00DC49F2">
        <w:rPr>
          <w:rFonts w:ascii="Times New Roman" w:hAnsi="Times New Roman" w:cs="Times New Roman"/>
          <w:bCs/>
          <w:sz w:val="22"/>
          <w:szCs w:val="22"/>
          <w:lang w:val="en-GB"/>
        </w:rPr>
        <w:t xml:space="preserve">are ascertained </w:t>
      </w:r>
      <w:r w:rsidRPr="00DC49F2">
        <w:rPr>
          <w:rFonts w:ascii="Times New Roman" w:hAnsi="Times New Roman" w:cs="Times New Roman"/>
          <w:bCs/>
          <w:sz w:val="22"/>
          <w:szCs w:val="22"/>
          <w:lang w:val="en-GB"/>
        </w:rPr>
        <w:t xml:space="preserve">by </w:t>
      </w:r>
      <w:r w:rsidR="00FF4138" w:rsidRPr="00DC49F2">
        <w:rPr>
          <w:rFonts w:ascii="Times New Roman" w:hAnsi="Times New Roman" w:cs="Times New Roman"/>
          <w:bCs/>
          <w:sz w:val="22"/>
          <w:szCs w:val="22"/>
          <w:lang w:val="en-GB"/>
        </w:rPr>
        <w:t>charging for</w:t>
      </w:r>
      <w:r w:rsidRPr="00DC49F2">
        <w:rPr>
          <w:rFonts w:ascii="Times New Roman" w:hAnsi="Times New Roman" w:cs="Times New Roman"/>
          <w:bCs/>
          <w:sz w:val="22"/>
          <w:szCs w:val="22"/>
          <w:lang w:val="en-GB"/>
        </w:rPr>
        <w:t xml:space="preserve"> their equivalent value and the </w:t>
      </w:r>
      <w:r w:rsidR="00CA123B" w:rsidRPr="00DC49F2">
        <w:rPr>
          <w:rFonts w:ascii="Times New Roman" w:hAnsi="Times New Roman" w:cs="Times New Roman"/>
          <w:bCs/>
          <w:sz w:val="22"/>
          <w:szCs w:val="22"/>
          <w:lang w:val="en-GB"/>
        </w:rPr>
        <w:t>reparation costs</w:t>
      </w:r>
      <w:r w:rsidRPr="00DC49F2">
        <w:rPr>
          <w:rFonts w:ascii="Times New Roman" w:hAnsi="Times New Roman" w:cs="Times New Roman"/>
          <w:bCs/>
          <w:sz w:val="22"/>
          <w:szCs w:val="22"/>
          <w:lang w:val="en-GB"/>
        </w:rPr>
        <w:t>.</w:t>
      </w:r>
    </w:p>
    <w:p w14:paraId="0B0230B9" w14:textId="77777777" w:rsidR="000724B7" w:rsidRPr="00DC49F2" w:rsidRDefault="00441777"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5.1.8. </w:t>
      </w:r>
      <w:r w:rsidR="00027B17" w:rsidRPr="00DC49F2">
        <w:rPr>
          <w:rFonts w:ascii="Times New Roman" w:hAnsi="Times New Roman" w:cs="Times New Roman"/>
          <w:bCs/>
          <w:sz w:val="22"/>
          <w:szCs w:val="22"/>
          <w:lang w:val="en-GB"/>
        </w:rPr>
        <w:t>C</w:t>
      </w:r>
      <w:r w:rsidRPr="00DC49F2">
        <w:rPr>
          <w:rFonts w:ascii="Times New Roman" w:hAnsi="Times New Roman" w:cs="Times New Roman"/>
          <w:bCs/>
          <w:sz w:val="22"/>
          <w:szCs w:val="22"/>
          <w:lang w:val="en-GB"/>
        </w:rPr>
        <w:t xml:space="preserve">ollect monthly the value of the rent, and </w:t>
      </w:r>
      <w:r w:rsidR="00FF4138" w:rsidRPr="00DC49F2">
        <w:rPr>
          <w:rFonts w:ascii="Times New Roman" w:hAnsi="Times New Roman" w:cs="Times New Roman"/>
          <w:bCs/>
          <w:sz w:val="22"/>
          <w:szCs w:val="22"/>
          <w:lang w:val="en-GB"/>
        </w:rPr>
        <w:t>grant</w:t>
      </w:r>
      <w:r w:rsidRPr="00DC49F2">
        <w:rPr>
          <w:rFonts w:ascii="Times New Roman" w:hAnsi="Times New Roman" w:cs="Times New Roman"/>
          <w:bCs/>
          <w:sz w:val="22"/>
          <w:szCs w:val="22"/>
          <w:lang w:val="en-GB"/>
        </w:rPr>
        <w:t xml:space="preserve"> the tenant the </w:t>
      </w:r>
      <w:r w:rsidR="00FF4138" w:rsidRPr="00DC49F2">
        <w:rPr>
          <w:rFonts w:ascii="Times New Roman" w:hAnsi="Times New Roman" w:cs="Times New Roman"/>
          <w:bCs/>
          <w:sz w:val="22"/>
          <w:szCs w:val="22"/>
          <w:lang w:val="en-GB"/>
        </w:rPr>
        <w:t xml:space="preserve">necessary </w:t>
      </w:r>
      <w:r w:rsidRPr="00DC49F2">
        <w:rPr>
          <w:rFonts w:ascii="Times New Roman" w:hAnsi="Times New Roman" w:cs="Times New Roman"/>
          <w:bCs/>
          <w:sz w:val="22"/>
          <w:szCs w:val="22"/>
          <w:lang w:val="en-GB"/>
        </w:rPr>
        <w:t>documents to obtain the floating visa during the contract.</w:t>
      </w:r>
    </w:p>
    <w:p w14:paraId="6E13E8AB"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
          <w:bCs/>
          <w:sz w:val="22"/>
          <w:szCs w:val="22"/>
        </w:rPr>
      </w:pPr>
      <w:r w:rsidRPr="00DC49F2">
        <w:rPr>
          <w:rFonts w:ascii="Times New Roman" w:hAnsi="Times New Roman" w:cs="Times New Roman"/>
          <w:b/>
          <w:bCs/>
          <w:sz w:val="22"/>
          <w:szCs w:val="22"/>
        </w:rPr>
        <w:t xml:space="preserve">5.2. The </w:t>
      </w:r>
      <w:r w:rsidR="007F7ABD" w:rsidRPr="00DC49F2">
        <w:rPr>
          <w:rFonts w:ascii="Times New Roman" w:hAnsi="Times New Roman" w:cs="Times New Roman"/>
          <w:b/>
          <w:bCs/>
          <w:sz w:val="22"/>
          <w:szCs w:val="22"/>
        </w:rPr>
        <w:t>tenant</w:t>
      </w:r>
      <w:r w:rsidRPr="00DC49F2">
        <w:rPr>
          <w:rFonts w:ascii="Times New Roman" w:hAnsi="Times New Roman" w:cs="Times New Roman"/>
          <w:b/>
          <w:bCs/>
          <w:sz w:val="22"/>
          <w:szCs w:val="22"/>
        </w:rPr>
        <w:t xml:space="preserve"> has the following rights and obligations:</w:t>
      </w:r>
    </w:p>
    <w:p w14:paraId="0CD1E28F"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 </w:t>
      </w:r>
      <w:r w:rsidR="00FF4138" w:rsidRPr="00DC49F2">
        <w:rPr>
          <w:rFonts w:ascii="Times New Roman" w:hAnsi="Times New Roman" w:cs="Times New Roman"/>
          <w:bCs/>
          <w:sz w:val="22"/>
          <w:szCs w:val="22"/>
        </w:rPr>
        <w:t>Check in</w:t>
      </w:r>
      <w:r w:rsidRPr="00DC49F2">
        <w:rPr>
          <w:rFonts w:ascii="Times New Roman" w:hAnsi="Times New Roman" w:cs="Times New Roman"/>
          <w:bCs/>
          <w:sz w:val="22"/>
          <w:szCs w:val="22"/>
        </w:rPr>
        <w:t xml:space="preserve"> the room in a condition suitable for residential use based on the </w:t>
      </w:r>
      <w:r w:rsidR="00456DB1" w:rsidRPr="00DC49F2">
        <w:rPr>
          <w:rFonts w:ascii="Times New Roman" w:hAnsi="Times New Roman" w:cs="Times New Roman"/>
          <w:bCs/>
          <w:sz w:val="22"/>
          <w:szCs w:val="22"/>
        </w:rPr>
        <w:t>delivery-receipt protocol</w:t>
      </w:r>
      <w:r w:rsidRPr="00DC49F2">
        <w:rPr>
          <w:rFonts w:ascii="Times New Roman" w:hAnsi="Times New Roman" w:cs="Times New Roman"/>
          <w:bCs/>
          <w:sz w:val="22"/>
          <w:szCs w:val="22"/>
        </w:rPr>
        <w:t>.</w:t>
      </w:r>
    </w:p>
    <w:p w14:paraId="6AED33EE"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5.2.2. </w:t>
      </w:r>
      <w:r w:rsidR="00FF4138" w:rsidRPr="00DC49F2">
        <w:rPr>
          <w:rFonts w:ascii="Times New Roman" w:hAnsi="Times New Roman" w:cs="Times New Roman"/>
          <w:bCs/>
          <w:sz w:val="22"/>
          <w:szCs w:val="22"/>
        </w:rPr>
        <w:t>R</w:t>
      </w:r>
      <w:r w:rsidRPr="00DC49F2">
        <w:rPr>
          <w:rFonts w:ascii="Times New Roman" w:hAnsi="Times New Roman" w:cs="Times New Roman"/>
          <w:bCs/>
          <w:sz w:val="22"/>
          <w:szCs w:val="22"/>
        </w:rPr>
        <w:t xml:space="preserve">eceive the key and the access control card (where applicable), which he / she will hand over </w:t>
      </w:r>
      <w:r w:rsidR="00FF4138" w:rsidRPr="00DC49F2">
        <w:rPr>
          <w:rFonts w:ascii="Times New Roman" w:hAnsi="Times New Roman" w:cs="Times New Roman"/>
          <w:bCs/>
          <w:sz w:val="22"/>
          <w:szCs w:val="22"/>
        </w:rPr>
        <w:t>at the checkout</w:t>
      </w:r>
      <w:r w:rsidRPr="00DC49F2">
        <w:rPr>
          <w:rFonts w:ascii="Times New Roman" w:hAnsi="Times New Roman" w:cs="Times New Roman"/>
          <w:bCs/>
          <w:sz w:val="22"/>
          <w:szCs w:val="22"/>
        </w:rPr>
        <w:t xml:space="preserve"> of the room. If the tenant </w:t>
      </w:r>
      <w:r w:rsidR="00FF4138" w:rsidRPr="00DC49F2">
        <w:rPr>
          <w:rFonts w:ascii="Times New Roman" w:hAnsi="Times New Roman" w:cs="Times New Roman"/>
          <w:bCs/>
          <w:sz w:val="22"/>
          <w:szCs w:val="22"/>
        </w:rPr>
        <w:t xml:space="preserve">through their fault </w:t>
      </w:r>
      <w:r w:rsidRPr="00DC49F2">
        <w:rPr>
          <w:rFonts w:ascii="Times New Roman" w:hAnsi="Times New Roman" w:cs="Times New Roman"/>
          <w:bCs/>
          <w:sz w:val="22"/>
          <w:szCs w:val="22"/>
        </w:rPr>
        <w:t>loses, damages or makes the access control card malfunction</w:t>
      </w:r>
      <w:r w:rsidR="00FF4138" w:rsidRPr="00DC49F2">
        <w:rPr>
          <w:rFonts w:ascii="Times New Roman" w:hAnsi="Times New Roman" w:cs="Times New Roman"/>
          <w:bCs/>
          <w:sz w:val="22"/>
          <w:szCs w:val="22"/>
        </w:rPr>
        <w:t>, they</w:t>
      </w:r>
      <w:r w:rsidRPr="00DC49F2">
        <w:rPr>
          <w:rFonts w:ascii="Times New Roman" w:hAnsi="Times New Roman" w:cs="Times New Roman"/>
          <w:bCs/>
          <w:sz w:val="22"/>
          <w:szCs w:val="22"/>
        </w:rPr>
        <w:t xml:space="preserve"> will pay to the cashier of the institution the amount ap</w:t>
      </w:r>
      <w:r w:rsidR="00FF4138" w:rsidRPr="00DC49F2">
        <w:rPr>
          <w:rFonts w:ascii="Times New Roman" w:hAnsi="Times New Roman" w:cs="Times New Roman"/>
          <w:bCs/>
          <w:sz w:val="22"/>
          <w:szCs w:val="22"/>
        </w:rPr>
        <w:t>proved by the University Senate</w:t>
      </w:r>
      <w:r w:rsidRPr="00DC49F2">
        <w:rPr>
          <w:rFonts w:ascii="Times New Roman" w:hAnsi="Times New Roman" w:cs="Times New Roman"/>
          <w:bCs/>
          <w:sz w:val="22"/>
          <w:szCs w:val="22"/>
        </w:rPr>
        <w:t xml:space="preserve"> for issuing a duplicate.</w:t>
      </w:r>
    </w:p>
    <w:p w14:paraId="28EE2334"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5.2.3. </w:t>
      </w:r>
      <w:r w:rsidR="00FF4138" w:rsidRPr="00DC49F2">
        <w:rPr>
          <w:rFonts w:ascii="Times New Roman" w:hAnsi="Times New Roman" w:cs="Times New Roman"/>
          <w:bCs/>
          <w:sz w:val="22"/>
          <w:szCs w:val="22"/>
        </w:rPr>
        <w:t>P</w:t>
      </w:r>
      <w:r w:rsidRPr="00DC49F2">
        <w:rPr>
          <w:rFonts w:ascii="Times New Roman" w:hAnsi="Times New Roman" w:cs="Times New Roman"/>
          <w:bCs/>
          <w:sz w:val="22"/>
          <w:szCs w:val="22"/>
        </w:rPr>
        <w:t>ay in full and on time the rent for the place occupied in the dormitory.</w:t>
      </w:r>
    </w:p>
    <w:p w14:paraId="52C9518A"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5.2.4. </w:t>
      </w:r>
      <w:r w:rsidR="00FF4138" w:rsidRPr="00DC49F2">
        <w:rPr>
          <w:rFonts w:ascii="Times New Roman" w:hAnsi="Times New Roman" w:cs="Times New Roman"/>
          <w:bCs/>
          <w:sz w:val="22"/>
          <w:szCs w:val="22"/>
        </w:rPr>
        <w:t>Continue to pay</w:t>
      </w:r>
      <w:r w:rsidRPr="00DC49F2">
        <w:rPr>
          <w:rFonts w:ascii="Times New Roman" w:hAnsi="Times New Roman" w:cs="Times New Roman"/>
          <w:bCs/>
          <w:sz w:val="22"/>
          <w:szCs w:val="22"/>
        </w:rPr>
        <w:t xml:space="preserve"> </w:t>
      </w:r>
      <w:r w:rsidR="00FF4138" w:rsidRPr="00DC49F2">
        <w:rPr>
          <w:rFonts w:ascii="Times New Roman" w:hAnsi="Times New Roman" w:cs="Times New Roman"/>
          <w:bCs/>
          <w:sz w:val="22"/>
          <w:szCs w:val="22"/>
        </w:rPr>
        <w:t xml:space="preserve">the </w:t>
      </w:r>
      <w:r w:rsidRPr="00DC49F2">
        <w:rPr>
          <w:rFonts w:ascii="Times New Roman" w:hAnsi="Times New Roman" w:cs="Times New Roman"/>
          <w:bCs/>
          <w:sz w:val="22"/>
          <w:szCs w:val="22"/>
        </w:rPr>
        <w:t xml:space="preserve">rent during </w:t>
      </w:r>
      <w:r w:rsidR="00FF4138" w:rsidRPr="00DC49F2">
        <w:rPr>
          <w:rFonts w:ascii="Times New Roman" w:hAnsi="Times New Roman" w:cs="Times New Roman"/>
          <w:bCs/>
          <w:sz w:val="22"/>
          <w:szCs w:val="22"/>
        </w:rPr>
        <w:t>international exchanges and student mobilities if they do</w:t>
      </w:r>
      <w:r w:rsidRPr="00DC49F2">
        <w:rPr>
          <w:rFonts w:ascii="Times New Roman" w:hAnsi="Times New Roman" w:cs="Times New Roman"/>
          <w:bCs/>
          <w:sz w:val="22"/>
          <w:szCs w:val="22"/>
        </w:rPr>
        <w:t xml:space="preserve"> not vacate the room.</w:t>
      </w:r>
    </w:p>
    <w:p w14:paraId="1049F832"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5.2.5. </w:t>
      </w:r>
      <w:r w:rsidR="00456DB1" w:rsidRPr="00DC49F2">
        <w:rPr>
          <w:rFonts w:ascii="Times New Roman" w:hAnsi="Times New Roman" w:cs="Times New Roman"/>
          <w:bCs/>
          <w:sz w:val="22"/>
          <w:szCs w:val="22"/>
        </w:rPr>
        <w:t>U</w:t>
      </w:r>
      <w:r w:rsidRPr="00DC49F2">
        <w:rPr>
          <w:rFonts w:ascii="Times New Roman" w:hAnsi="Times New Roman" w:cs="Times New Roman"/>
          <w:bCs/>
          <w:sz w:val="22"/>
          <w:szCs w:val="22"/>
        </w:rPr>
        <w:t xml:space="preserve">se properly the goods from the </w:t>
      </w:r>
      <w:r w:rsidR="00456DB1" w:rsidRPr="00DC49F2">
        <w:rPr>
          <w:rFonts w:ascii="Times New Roman" w:hAnsi="Times New Roman" w:cs="Times New Roman"/>
          <w:bCs/>
          <w:sz w:val="22"/>
          <w:szCs w:val="22"/>
        </w:rPr>
        <w:t xml:space="preserve">hostel </w:t>
      </w:r>
      <w:r w:rsidRPr="00DC49F2">
        <w:rPr>
          <w:rFonts w:ascii="Times New Roman" w:hAnsi="Times New Roman" w:cs="Times New Roman"/>
          <w:bCs/>
          <w:sz w:val="22"/>
          <w:szCs w:val="22"/>
        </w:rPr>
        <w:t>inventory, the electrical and sanitary installations made available</w:t>
      </w:r>
      <w:r w:rsidR="00456DB1" w:rsidRPr="00DC49F2">
        <w:rPr>
          <w:rFonts w:ascii="Times New Roman" w:hAnsi="Times New Roman" w:cs="Times New Roman"/>
          <w:bCs/>
          <w:sz w:val="22"/>
          <w:szCs w:val="22"/>
        </w:rPr>
        <w:t xml:space="preserve"> to them</w:t>
      </w:r>
      <w:r w:rsidRPr="00DC49F2">
        <w:rPr>
          <w:rFonts w:ascii="Times New Roman" w:hAnsi="Times New Roman" w:cs="Times New Roman"/>
          <w:bCs/>
          <w:sz w:val="22"/>
          <w:szCs w:val="22"/>
        </w:rPr>
        <w:t>, an</w:t>
      </w:r>
      <w:r w:rsidR="00456DB1" w:rsidRPr="00DC49F2">
        <w:rPr>
          <w:rFonts w:ascii="Times New Roman" w:hAnsi="Times New Roman" w:cs="Times New Roman"/>
          <w:bCs/>
          <w:sz w:val="22"/>
          <w:szCs w:val="22"/>
        </w:rPr>
        <w:t>d at the end of the contract</w:t>
      </w:r>
      <w:r w:rsidRPr="00DC49F2">
        <w:rPr>
          <w:rFonts w:ascii="Times New Roman" w:hAnsi="Times New Roman" w:cs="Times New Roman"/>
          <w:bCs/>
          <w:sz w:val="22"/>
          <w:szCs w:val="22"/>
        </w:rPr>
        <w:t xml:space="preserve"> return them in the state recorded in the </w:t>
      </w:r>
      <w:r w:rsidR="00456DB1" w:rsidRPr="00DC49F2">
        <w:rPr>
          <w:rFonts w:ascii="Times New Roman" w:hAnsi="Times New Roman" w:cs="Times New Roman"/>
          <w:bCs/>
          <w:sz w:val="22"/>
          <w:szCs w:val="22"/>
        </w:rPr>
        <w:t>delivery-receipt protocol signed at</w:t>
      </w:r>
      <w:r w:rsidRPr="00DC49F2">
        <w:rPr>
          <w:rFonts w:ascii="Times New Roman" w:hAnsi="Times New Roman" w:cs="Times New Roman"/>
          <w:bCs/>
          <w:sz w:val="22"/>
          <w:szCs w:val="22"/>
        </w:rPr>
        <w:t xml:space="preserve"> the date of conclusion of the contract.</w:t>
      </w:r>
    </w:p>
    <w:p w14:paraId="00C36092"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5.2.6. </w:t>
      </w:r>
      <w:r w:rsidR="00456DB1" w:rsidRPr="00DC49F2">
        <w:rPr>
          <w:rFonts w:ascii="Times New Roman" w:hAnsi="Times New Roman" w:cs="Times New Roman"/>
          <w:bCs/>
          <w:sz w:val="22"/>
          <w:szCs w:val="22"/>
        </w:rPr>
        <w:t>B</w:t>
      </w:r>
      <w:r w:rsidRPr="00DC49F2">
        <w:rPr>
          <w:rFonts w:ascii="Times New Roman" w:hAnsi="Times New Roman" w:cs="Times New Roman"/>
          <w:bCs/>
          <w:sz w:val="22"/>
          <w:szCs w:val="22"/>
        </w:rPr>
        <w:t>e patrimonial responsible for the deficiencies and damages caused to the goods in the room and in the spaces of common use. Material damage will be borne directly by the identified persons.</w:t>
      </w:r>
    </w:p>
    <w:p w14:paraId="625C82AD"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5.2.7. Not to make any </w:t>
      </w:r>
      <w:r w:rsidR="00456DB1" w:rsidRPr="00DC49F2">
        <w:rPr>
          <w:rFonts w:ascii="Times New Roman" w:hAnsi="Times New Roman" w:cs="Times New Roman"/>
          <w:bCs/>
          <w:sz w:val="22"/>
          <w:szCs w:val="22"/>
        </w:rPr>
        <w:t>alteration</w:t>
      </w:r>
      <w:r w:rsidRPr="00DC49F2">
        <w:rPr>
          <w:rFonts w:ascii="Times New Roman" w:hAnsi="Times New Roman" w:cs="Times New Roman"/>
          <w:bCs/>
          <w:sz w:val="22"/>
          <w:szCs w:val="22"/>
        </w:rPr>
        <w:t xml:space="preserve"> of the room, the afferent installations, the spaces of common use </w:t>
      </w:r>
      <w:r w:rsidR="00456DB1" w:rsidRPr="00DC49F2">
        <w:rPr>
          <w:rFonts w:ascii="Times New Roman" w:hAnsi="Times New Roman" w:cs="Times New Roman"/>
          <w:bCs/>
          <w:sz w:val="22"/>
          <w:szCs w:val="22"/>
        </w:rPr>
        <w:t>or</w:t>
      </w:r>
      <w:r w:rsidRPr="00DC49F2">
        <w:rPr>
          <w:rFonts w:ascii="Times New Roman" w:hAnsi="Times New Roman" w:cs="Times New Roman"/>
          <w:bCs/>
          <w:sz w:val="22"/>
          <w:szCs w:val="22"/>
        </w:rPr>
        <w:t xml:space="preserve"> change their use for other purposes than those of living space.</w:t>
      </w:r>
    </w:p>
    <w:p w14:paraId="120E0530"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5.2.8. </w:t>
      </w:r>
      <w:r w:rsidR="00456DB1" w:rsidRPr="00DC49F2">
        <w:rPr>
          <w:rFonts w:ascii="Times New Roman" w:hAnsi="Times New Roman" w:cs="Times New Roman"/>
          <w:bCs/>
          <w:sz w:val="22"/>
          <w:szCs w:val="22"/>
        </w:rPr>
        <w:t>N</w:t>
      </w:r>
      <w:r w:rsidRPr="00DC49F2">
        <w:rPr>
          <w:rFonts w:ascii="Times New Roman" w:hAnsi="Times New Roman" w:cs="Times New Roman"/>
          <w:bCs/>
          <w:sz w:val="22"/>
          <w:szCs w:val="22"/>
        </w:rPr>
        <w:t>ot use the room, common areas or the premises of the student complex for commercial activities.</w:t>
      </w:r>
    </w:p>
    <w:p w14:paraId="3EE9B550" w14:textId="77777777" w:rsidR="00AE0830" w:rsidRPr="00DC49F2" w:rsidRDefault="00456DB1"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5.2.9. S</w:t>
      </w:r>
      <w:r w:rsidR="00AE0830" w:rsidRPr="00DC49F2">
        <w:rPr>
          <w:rFonts w:ascii="Times New Roman" w:hAnsi="Times New Roman" w:cs="Times New Roman"/>
          <w:bCs/>
          <w:sz w:val="22"/>
          <w:szCs w:val="22"/>
        </w:rPr>
        <w:t>tick posters and announ</w:t>
      </w:r>
      <w:r w:rsidRPr="00DC49F2">
        <w:rPr>
          <w:rFonts w:ascii="Times New Roman" w:hAnsi="Times New Roman" w:cs="Times New Roman"/>
          <w:bCs/>
          <w:sz w:val="22"/>
          <w:szCs w:val="22"/>
        </w:rPr>
        <w:t>cements in the indicated places</w:t>
      </w:r>
      <w:r w:rsidR="00AE0830" w:rsidRPr="00DC49F2">
        <w:rPr>
          <w:rFonts w:ascii="Times New Roman" w:hAnsi="Times New Roman" w:cs="Times New Roman"/>
          <w:bCs/>
          <w:sz w:val="22"/>
          <w:szCs w:val="22"/>
        </w:rPr>
        <w:t xml:space="preserve"> only after obtaining the approval </w:t>
      </w:r>
      <w:r w:rsidRPr="00DC49F2">
        <w:rPr>
          <w:rFonts w:ascii="Times New Roman" w:hAnsi="Times New Roman" w:cs="Times New Roman"/>
          <w:bCs/>
          <w:sz w:val="22"/>
          <w:szCs w:val="22"/>
        </w:rPr>
        <w:t>of</w:t>
      </w:r>
      <w:r w:rsidR="00AE0830" w:rsidRPr="00DC49F2">
        <w:rPr>
          <w:rFonts w:ascii="Times New Roman" w:hAnsi="Times New Roman" w:cs="Times New Roman"/>
          <w:bCs/>
          <w:sz w:val="22"/>
          <w:szCs w:val="22"/>
        </w:rPr>
        <w:t xml:space="preserve"> the General Administrative Directorate of </w:t>
      </w:r>
      <w:proofErr w:type="spellStart"/>
      <w:r w:rsidRPr="00DC49F2">
        <w:rPr>
          <w:rFonts w:ascii="Times New Roman" w:hAnsi="Times New Roman" w:cs="Times New Roman"/>
          <w:bCs/>
          <w:sz w:val="22"/>
          <w:szCs w:val="22"/>
        </w:rPr>
        <w:t>Valahia</w:t>
      </w:r>
      <w:proofErr w:type="spellEnd"/>
      <w:r w:rsidRPr="00DC49F2">
        <w:rPr>
          <w:rFonts w:ascii="Times New Roman" w:hAnsi="Times New Roman" w:cs="Times New Roman"/>
          <w:bCs/>
          <w:sz w:val="22"/>
          <w:szCs w:val="22"/>
        </w:rPr>
        <w:t xml:space="preserve"> University</w:t>
      </w:r>
      <w:r w:rsidR="00AE0830" w:rsidRPr="00DC49F2">
        <w:rPr>
          <w:rFonts w:ascii="Times New Roman" w:hAnsi="Times New Roman" w:cs="Times New Roman"/>
          <w:bCs/>
          <w:sz w:val="22"/>
          <w:szCs w:val="22"/>
        </w:rPr>
        <w:t xml:space="preserve"> and student representatives.</w:t>
      </w:r>
    </w:p>
    <w:p w14:paraId="26DDA4B7"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5.2.10. </w:t>
      </w:r>
      <w:r w:rsidR="00456DB1" w:rsidRPr="00DC49F2">
        <w:rPr>
          <w:rFonts w:ascii="Times New Roman" w:hAnsi="Times New Roman" w:cs="Times New Roman"/>
          <w:bCs/>
          <w:sz w:val="22"/>
          <w:szCs w:val="22"/>
        </w:rPr>
        <w:t>No</w:t>
      </w:r>
      <w:r w:rsidRPr="00DC49F2">
        <w:rPr>
          <w:rFonts w:ascii="Times New Roman" w:hAnsi="Times New Roman" w:cs="Times New Roman"/>
          <w:bCs/>
          <w:sz w:val="22"/>
          <w:szCs w:val="22"/>
        </w:rPr>
        <w:t>t sublet the room or alienate the accommodation.</w:t>
      </w:r>
    </w:p>
    <w:p w14:paraId="2004D47A" w14:textId="12FF5706"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5.2.11. </w:t>
      </w:r>
      <w:r w:rsidR="00456DB1" w:rsidRPr="00DC49F2">
        <w:rPr>
          <w:rFonts w:ascii="Times New Roman" w:hAnsi="Times New Roman" w:cs="Times New Roman"/>
          <w:bCs/>
          <w:sz w:val="22"/>
          <w:szCs w:val="22"/>
        </w:rPr>
        <w:t>Occupy</w:t>
      </w:r>
      <w:r w:rsidRPr="00DC49F2">
        <w:rPr>
          <w:rFonts w:ascii="Times New Roman" w:hAnsi="Times New Roman" w:cs="Times New Roman"/>
          <w:bCs/>
          <w:sz w:val="22"/>
          <w:szCs w:val="22"/>
        </w:rPr>
        <w:t xml:space="preserve"> the </w:t>
      </w:r>
      <w:r w:rsidR="00456DB1" w:rsidRPr="00DC49F2">
        <w:rPr>
          <w:rFonts w:ascii="Times New Roman" w:hAnsi="Times New Roman" w:cs="Times New Roman"/>
          <w:bCs/>
          <w:sz w:val="22"/>
          <w:szCs w:val="22"/>
        </w:rPr>
        <w:t xml:space="preserve">allocated </w:t>
      </w:r>
      <w:r w:rsidRPr="00DC49F2">
        <w:rPr>
          <w:rFonts w:ascii="Times New Roman" w:hAnsi="Times New Roman" w:cs="Times New Roman"/>
          <w:bCs/>
          <w:sz w:val="22"/>
          <w:szCs w:val="22"/>
        </w:rPr>
        <w:t>room and declare the places left vacant in the room</w:t>
      </w:r>
      <w:r w:rsidR="00407A2A">
        <w:rPr>
          <w:rFonts w:ascii="Times New Roman" w:hAnsi="Times New Roman" w:cs="Times New Roman"/>
          <w:bCs/>
          <w:sz w:val="22"/>
          <w:szCs w:val="22"/>
        </w:rPr>
        <w:t xml:space="preserve">; </w:t>
      </w:r>
      <w:r w:rsidR="00407A2A" w:rsidRPr="00407A2A">
        <w:rPr>
          <w:rFonts w:ascii="Times New Roman" w:hAnsi="Times New Roman" w:cs="Times New Roman"/>
          <w:bCs/>
          <w:sz w:val="22"/>
          <w:szCs w:val="22"/>
        </w:rPr>
        <w:t xml:space="preserve">to respect the eventual merging of the accommodation places made by the </w:t>
      </w:r>
      <w:proofErr w:type="spellStart"/>
      <w:r w:rsidR="00407A2A" w:rsidRPr="00407A2A">
        <w:rPr>
          <w:rFonts w:ascii="Times New Roman" w:hAnsi="Times New Roman" w:cs="Times New Roman"/>
          <w:bCs/>
          <w:sz w:val="22"/>
          <w:szCs w:val="22"/>
        </w:rPr>
        <w:t>Valahia</w:t>
      </w:r>
      <w:proofErr w:type="spellEnd"/>
      <w:r w:rsidR="00407A2A" w:rsidRPr="00407A2A">
        <w:rPr>
          <w:rFonts w:ascii="Times New Roman" w:hAnsi="Times New Roman" w:cs="Times New Roman"/>
          <w:bCs/>
          <w:sz w:val="22"/>
          <w:szCs w:val="22"/>
        </w:rPr>
        <w:t xml:space="preserve"> University of </w:t>
      </w:r>
      <w:proofErr w:type="spellStart"/>
      <w:r w:rsidR="00407A2A" w:rsidRPr="00407A2A">
        <w:rPr>
          <w:rFonts w:ascii="Times New Roman" w:hAnsi="Times New Roman" w:cs="Times New Roman"/>
          <w:bCs/>
          <w:sz w:val="22"/>
          <w:szCs w:val="22"/>
        </w:rPr>
        <w:t>Targoviste</w:t>
      </w:r>
      <w:proofErr w:type="spellEnd"/>
      <w:r w:rsidR="00407A2A" w:rsidRPr="00407A2A">
        <w:rPr>
          <w:rFonts w:ascii="Times New Roman" w:hAnsi="Times New Roman" w:cs="Times New Roman"/>
          <w:bCs/>
          <w:sz w:val="22"/>
          <w:szCs w:val="22"/>
        </w:rPr>
        <w:t xml:space="preserve"> in order to efficiently manage the dormitories, otherwise the lessor may terminate the lease.</w:t>
      </w:r>
    </w:p>
    <w:p w14:paraId="7458178C"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5.2.12. </w:t>
      </w:r>
      <w:r w:rsidR="00456DB1" w:rsidRPr="00DC49F2">
        <w:rPr>
          <w:rFonts w:ascii="Times New Roman" w:hAnsi="Times New Roman" w:cs="Times New Roman"/>
          <w:bCs/>
          <w:sz w:val="22"/>
          <w:szCs w:val="22"/>
        </w:rPr>
        <w:t>N</w:t>
      </w:r>
      <w:r w:rsidRPr="00DC49F2">
        <w:rPr>
          <w:rFonts w:ascii="Times New Roman" w:hAnsi="Times New Roman" w:cs="Times New Roman"/>
          <w:bCs/>
          <w:sz w:val="22"/>
          <w:szCs w:val="22"/>
        </w:rPr>
        <w:t xml:space="preserve">otify the dormitory administration in case of giving up the accommodation in the dormitory according to the provisions of the Regulation </w:t>
      </w:r>
      <w:r w:rsidR="00456DB1" w:rsidRPr="00DC49F2">
        <w:rPr>
          <w:rFonts w:ascii="Times New Roman" w:hAnsi="Times New Roman" w:cs="Times New Roman"/>
          <w:bCs/>
          <w:sz w:val="22"/>
          <w:szCs w:val="22"/>
        </w:rPr>
        <w:t>for</w:t>
      </w:r>
      <w:r w:rsidRPr="00DC49F2">
        <w:rPr>
          <w:rFonts w:ascii="Times New Roman" w:hAnsi="Times New Roman" w:cs="Times New Roman"/>
          <w:bCs/>
          <w:sz w:val="22"/>
          <w:szCs w:val="22"/>
        </w:rPr>
        <w:t xml:space="preserve"> the organization and functioning of student dormitories (ROFCS).</w:t>
      </w:r>
    </w:p>
    <w:p w14:paraId="728C3DC8"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5.2.13. </w:t>
      </w:r>
      <w:r w:rsidR="00456DB1" w:rsidRPr="00DC49F2">
        <w:rPr>
          <w:rFonts w:ascii="Times New Roman" w:hAnsi="Times New Roman" w:cs="Times New Roman"/>
          <w:bCs/>
          <w:sz w:val="22"/>
          <w:szCs w:val="22"/>
        </w:rPr>
        <w:t>O</w:t>
      </w:r>
      <w:r w:rsidRPr="00DC49F2">
        <w:rPr>
          <w:rFonts w:ascii="Times New Roman" w:hAnsi="Times New Roman" w:cs="Times New Roman"/>
          <w:bCs/>
          <w:sz w:val="22"/>
          <w:szCs w:val="22"/>
        </w:rPr>
        <w:t xml:space="preserve">bserve the norms of access to the fireplace, the hygienic-sanitary norms and those of </w:t>
      </w:r>
      <w:r w:rsidR="00456DB1" w:rsidRPr="00DC49F2">
        <w:rPr>
          <w:rFonts w:ascii="Times New Roman" w:hAnsi="Times New Roman" w:cs="Times New Roman"/>
          <w:bCs/>
          <w:sz w:val="22"/>
          <w:szCs w:val="22"/>
        </w:rPr>
        <w:t xml:space="preserve">fire </w:t>
      </w:r>
      <w:r w:rsidRPr="00DC49F2">
        <w:rPr>
          <w:rFonts w:ascii="Times New Roman" w:hAnsi="Times New Roman" w:cs="Times New Roman"/>
          <w:bCs/>
          <w:sz w:val="22"/>
          <w:szCs w:val="22"/>
        </w:rPr>
        <w:t>prevention</w:t>
      </w:r>
      <w:r w:rsidR="008B65A3" w:rsidRPr="00DC49F2">
        <w:rPr>
          <w:rFonts w:ascii="Times New Roman" w:hAnsi="Times New Roman" w:cs="Times New Roman"/>
          <w:bCs/>
          <w:sz w:val="22"/>
          <w:szCs w:val="22"/>
        </w:rPr>
        <w:t>, protection</w:t>
      </w:r>
      <w:r w:rsidRPr="00DC49F2">
        <w:rPr>
          <w:rFonts w:ascii="Times New Roman" w:hAnsi="Times New Roman" w:cs="Times New Roman"/>
          <w:bCs/>
          <w:sz w:val="22"/>
          <w:szCs w:val="22"/>
        </w:rPr>
        <w:t xml:space="preserve"> and extinguishing.</w:t>
      </w:r>
    </w:p>
    <w:p w14:paraId="092B1F77" w14:textId="3C4446D5"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5.2.14.</w:t>
      </w:r>
      <w:r w:rsidR="000D5870" w:rsidRPr="000D5870">
        <w:t xml:space="preserve"> </w:t>
      </w:r>
      <w:r w:rsidR="000D5870" w:rsidRPr="000D5870">
        <w:rPr>
          <w:rFonts w:ascii="Times New Roman" w:hAnsi="Times New Roman" w:cs="Times New Roman"/>
          <w:bCs/>
          <w:sz w:val="22"/>
          <w:szCs w:val="22"/>
        </w:rPr>
        <w:t xml:space="preserve">To ensure order and cleanliness in the room, both daily and on vacation, not to throw out the window and not to store household garbage in common areas, to carry out daily cleaning in offices, according to the graphics made. The bins will be taken daily by each tenant to the container of the </w:t>
      </w:r>
      <w:proofErr w:type="gramStart"/>
      <w:r w:rsidR="000D5870" w:rsidRPr="000D5870">
        <w:rPr>
          <w:rFonts w:ascii="Times New Roman" w:hAnsi="Times New Roman" w:cs="Times New Roman"/>
          <w:bCs/>
          <w:sz w:val="22"/>
          <w:szCs w:val="22"/>
        </w:rPr>
        <w:t>home.</w:t>
      </w:r>
      <w:r w:rsidR="00407A2A">
        <w:rPr>
          <w:rFonts w:ascii="Times New Roman" w:hAnsi="Times New Roman" w:cs="Times New Roman"/>
          <w:bCs/>
          <w:sz w:val="22"/>
          <w:szCs w:val="22"/>
        </w:rPr>
        <w:t>.</w:t>
      </w:r>
      <w:proofErr w:type="gramEnd"/>
    </w:p>
    <w:p w14:paraId="5662CACE"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5.2.15. </w:t>
      </w:r>
      <w:r w:rsidR="008B65A3" w:rsidRPr="00DC49F2">
        <w:rPr>
          <w:rFonts w:ascii="Times New Roman" w:hAnsi="Times New Roman" w:cs="Times New Roman"/>
          <w:bCs/>
          <w:sz w:val="22"/>
          <w:szCs w:val="22"/>
        </w:rPr>
        <w:t>N</w:t>
      </w:r>
      <w:r w:rsidRPr="00DC49F2">
        <w:rPr>
          <w:rFonts w:ascii="Times New Roman" w:hAnsi="Times New Roman" w:cs="Times New Roman"/>
          <w:bCs/>
          <w:sz w:val="22"/>
          <w:szCs w:val="22"/>
        </w:rPr>
        <w:t>ot store perso</w:t>
      </w:r>
      <w:r w:rsidR="008B65A3" w:rsidRPr="00DC49F2">
        <w:rPr>
          <w:rFonts w:ascii="Times New Roman" w:hAnsi="Times New Roman" w:cs="Times New Roman"/>
          <w:bCs/>
          <w:sz w:val="22"/>
          <w:szCs w:val="22"/>
        </w:rPr>
        <w:t>nal items or food on the window</w:t>
      </w:r>
      <w:r w:rsidRPr="00DC49F2">
        <w:rPr>
          <w:rFonts w:ascii="Times New Roman" w:hAnsi="Times New Roman" w:cs="Times New Roman"/>
          <w:bCs/>
          <w:sz w:val="22"/>
          <w:szCs w:val="22"/>
        </w:rPr>
        <w:t>sill or on supports.</w:t>
      </w:r>
    </w:p>
    <w:p w14:paraId="270B31FB" w14:textId="117256F8"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5.2.16. </w:t>
      </w:r>
      <w:r w:rsidR="008B65A3" w:rsidRPr="00DC49F2">
        <w:rPr>
          <w:rFonts w:ascii="Times New Roman" w:hAnsi="Times New Roman" w:cs="Times New Roman"/>
          <w:bCs/>
          <w:sz w:val="22"/>
          <w:szCs w:val="22"/>
        </w:rPr>
        <w:t>A</w:t>
      </w:r>
      <w:r w:rsidRPr="00DC49F2">
        <w:rPr>
          <w:rFonts w:ascii="Times New Roman" w:hAnsi="Times New Roman" w:cs="Times New Roman"/>
          <w:bCs/>
          <w:sz w:val="22"/>
          <w:szCs w:val="22"/>
        </w:rPr>
        <w:t xml:space="preserve">dopt a civilized attire and behavior, </w:t>
      </w:r>
      <w:r w:rsidR="008B65A3" w:rsidRPr="00DC49F2">
        <w:rPr>
          <w:rFonts w:ascii="Times New Roman" w:hAnsi="Times New Roman" w:cs="Times New Roman"/>
          <w:bCs/>
          <w:sz w:val="22"/>
          <w:szCs w:val="22"/>
        </w:rPr>
        <w:t>show</w:t>
      </w:r>
      <w:r w:rsidRPr="00DC49F2">
        <w:rPr>
          <w:rFonts w:ascii="Times New Roman" w:hAnsi="Times New Roman" w:cs="Times New Roman"/>
          <w:bCs/>
          <w:sz w:val="22"/>
          <w:szCs w:val="22"/>
        </w:rPr>
        <w:t xml:space="preserve"> respect </w:t>
      </w:r>
      <w:r w:rsidR="008B65A3" w:rsidRPr="00DC49F2">
        <w:rPr>
          <w:rFonts w:ascii="Times New Roman" w:hAnsi="Times New Roman" w:cs="Times New Roman"/>
          <w:bCs/>
          <w:sz w:val="22"/>
          <w:szCs w:val="22"/>
        </w:rPr>
        <w:t xml:space="preserve">to </w:t>
      </w:r>
      <w:r w:rsidRPr="00DC49F2">
        <w:rPr>
          <w:rFonts w:ascii="Times New Roman" w:hAnsi="Times New Roman" w:cs="Times New Roman"/>
          <w:bCs/>
          <w:sz w:val="22"/>
          <w:szCs w:val="22"/>
        </w:rPr>
        <w:t xml:space="preserve">the moral norms and of university ethics, collaborate with the </w:t>
      </w:r>
      <w:r w:rsidR="008B65A3" w:rsidRPr="00DC49F2">
        <w:rPr>
          <w:rFonts w:ascii="Times New Roman" w:hAnsi="Times New Roman" w:cs="Times New Roman"/>
          <w:bCs/>
          <w:sz w:val="22"/>
          <w:szCs w:val="22"/>
        </w:rPr>
        <w:t xml:space="preserve">Hostel </w:t>
      </w:r>
      <w:r w:rsidRPr="00DC49F2">
        <w:rPr>
          <w:rFonts w:ascii="Times New Roman" w:hAnsi="Times New Roman" w:cs="Times New Roman"/>
          <w:bCs/>
          <w:sz w:val="22"/>
          <w:szCs w:val="22"/>
        </w:rPr>
        <w:t xml:space="preserve">Student Council and take attitude </w:t>
      </w:r>
      <w:r w:rsidR="008B65A3" w:rsidRPr="00DC49F2">
        <w:rPr>
          <w:rFonts w:ascii="Times New Roman" w:hAnsi="Times New Roman" w:cs="Times New Roman"/>
          <w:bCs/>
          <w:sz w:val="22"/>
          <w:szCs w:val="22"/>
        </w:rPr>
        <w:t>against</w:t>
      </w:r>
      <w:r w:rsidRPr="00DC49F2">
        <w:rPr>
          <w:rFonts w:ascii="Times New Roman" w:hAnsi="Times New Roman" w:cs="Times New Roman"/>
          <w:bCs/>
          <w:sz w:val="22"/>
          <w:szCs w:val="22"/>
        </w:rPr>
        <w:t xml:space="preserve"> the acts of indiscipline</w:t>
      </w:r>
      <w:r w:rsidR="00407A2A">
        <w:rPr>
          <w:rFonts w:ascii="Times New Roman" w:hAnsi="Times New Roman" w:cs="Times New Roman"/>
          <w:bCs/>
          <w:sz w:val="22"/>
          <w:szCs w:val="22"/>
        </w:rPr>
        <w:t xml:space="preserve"> or even violence</w:t>
      </w:r>
      <w:r w:rsidRPr="00DC49F2">
        <w:rPr>
          <w:rFonts w:ascii="Times New Roman" w:hAnsi="Times New Roman" w:cs="Times New Roman"/>
          <w:bCs/>
          <w:sz w:val="22"/>
          <w:szCs w:val="22"/>
        </w:rPr>
        <w:t xml:space="preserve"> committed in the dormitory.</w:t>
      </w:r>
    </w:p>
    <w:p w14:paraId="7389284C"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5.2.17. </w:t>
      </w:r>
      <w:r w:rsidR="008B65A3" w:rsidRPr="00DC49F2">
        <w:rPr>
          <w:rFonts w:ascii="Times New Roman" w:hAnsi="Times New Roman" w:cs="Times New Roman"/>
          <w:bCs/>
          <w:sz w:val="22"/>
          <w:szCs w:val="22"/>
        </w:rPr>
        <w:t>Maintain</w:t>
      </w:r>
      <w:r w:rsidRPr="00DC49F2">
        <w:rPr>
          <w:rFonts w:ascii="Times New Roman" w:hAnsi="Times New Roman" w:cs="Times New Roman"/>
          <w:bCs/>
          <w:sz w:val="22"/>
          <w:szCs w:val="22"/>
        </w:rPr>
        <w:t xml:space="preserve"> </w:t>
      </w:r>
      <w:r w:rsidR="008B65A3" w:rsidRPr="00DC49F2">
        <w:rPr>
          <w:rFonts w:ascii="Times New Roman" w:hAnsi="Times New Roman" w:cs="Times New Roman"/>
          <w:bCs/>
          <w:sz w:val="22"/>
          <w:szCs w:val="22"/>
        </w:rPr>
        <w:t>silence</w:t>
      </w:r>
      <w:r w:rsidRPr="00DC49F2">
        <w:rPr>
          <w:rFonts w:ascii="Times New Roman" w:hAnsi="Times New Roman" w:cs="Times New Roman"/>
          <w:bCs/>
          <w:sz w:val="22"/>
          <w:szCs w:val="22"/>
        </w:rPr>
        <w:t xml:space="preserve"> and public order, </w:t>
      </w:r>
      <w:r w:rsidR="008B65A3" w:rsidRPr="00DC49F2">
        <w:rPr>
          <w:rFonts w:ascii="Times New Roman" w:hAnsi="Times New Roman" w:cs="Times New Roman"/>
          <w:bCs/>
          <w:sz w:val="22"/>
          <w:szCs w:val="22"/>
        </w:rPr>
        <w:t>avert organizing</w:t>
      </w:r>
      <w:r w:rsidRPr="00DC49F2">
        <w:rPr>
          <w:rFonts w:ascii="Times New Roman" w:hAnsi="Times New Roman" w:cs="Times New Roman"/>
          <w:bCs/>
          <w:sz w:val="22"/>
          <w:szCs w:val="22"/>
        </w:rPr>
        <w:t xml:space="preserve"> parties, meetings, etc. in the room and in th</w:t>
      </w:r>
      <w:r w:rsidR="008B65A3" w:rsidRPr="00DC49F2">
        <w:rPr>
          <w:rFonts w:ascii="Times New Roman" w:hAnsi="Times New Roman" w:cs="Times New Roman"/>
          <w:bCs/>
          <w:sz w:val="22"/>
          <w:szCs w:val="22"/>
        </w:rPr>
        <w:t>e common areas of the dormitory in any other way</w:t>
      </w:r>
      <w:r w:rsidRPr="00DC49F2">
        <w:rPr>
          <w:rFonts w:ascii="Times New Roman" w:hAnsi="Times New Roman" w:cs="Times New Roman"/>
          <w:bCs/>
          <w:sz w:val="22"/>
          <w:szCs w:val="22"/>
        </w:rPr>
        <w:t xml:space="preserve"> than under </w:t>
      </w:r>
      <w:r w:rsidR="008B65A3" w:rsidRPr="00DC49F2">
        <w:rPr>
          <w:rFonts w:ascii="Times New Roman" w:hAnsi="Times New Roman" w:cs="Times New Roman"/>
          <w:bCs/>
          <w:sz w:val="22"/>
          <w:szCs w:val="22"/>
        </w:rPr>
        <w:t>provisions</w:t>
      </w:r>
      <w:r w:rsidRPr="00DC49F2">
        <w:rPr>
          <w:rFonts w:ascii="Times New Roman" w:hAnsi="Times New Roman" w:cs="Times New Roman"/>
          <w:bCs/>
          <w:sz w:val="22"/>
          <w:szCs w:val="22"/>
        </w:rPr>
        <w:t xml:space="preserve"> specified by ROFCS.</w:t>
      </w:r>
    </w:p>
    <w:p w14:paraId="6FDBDBB3" w14:textId="74DA6F9F"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5.2.18. </w:t>
      </w:r>
      <w:r w:rsidR="008B65A3" w:rsidRPr="00DC49F2">
        <w:rPr>
          <w:rFonts w:ascii="Times New Roman" w:hAnsi="Times New Roman" w:cs="Times New Roman"/>
          <w:bCs/>
          <w:sz w:val="22"/>
          <w:szCs w:val="22"/>
        </w:rPr>
        <w:t>N</w:t>
      </w:r>
      <w:r w:rsidRPr="00DC49F2">
        <w:rPr>
          <w:rFonts w:ascii="Times New Roman" w:hAnsi="Times New Roman" w:cs="Times New Roman"/>
          <w:bCs/>
          <w:sz w:val="22"/>
          <w:szCs w:val="22"/>
        </w:rPr>
        <w:t xml:space="preserve">otify the administration of </w:t>
      </w:r>
      <w:r w:rsidR="005A77CA" w:rsidRPr="00DC49F2">
        <w:rPr>
          <w:rFonts w:ascii="Times New Roman" w:hAnsi="Times New Roman" w:cs="Times New Roman"/>
          <w:bCs/>
          <w:sz w:val="22"/>
          <w:szCs w:val="22"/>
        </w:rPr>
        <w:t>malfunctions</w:t>
      </w:r>
      <w:r w:rsidRPr="00DC49F2">
        <w:rPr>
          <w:rFonts w:ascii="Times New Roman" w:hAnsi="Times New Roman" w:cs="Times New Roman"/>
          <w:bCs/>
          <w:sz w:val="22"/>
          <w:szCs w:val="22"/>
        </w:rPr>
        <w:t xml:space="preserve"> that </w:t>
      </w:r>
      <w:r w:rsidR="005A77CA" w:rsidRPr="00DC49F2">
        <w:rPr>
          <w:rFonts w:ascii="Times New Roman" w:hAnsi="Times New Roman" w:cs="Times New Roman"/>
          <w:bCs/>
          <w:sz w:val="22"/>
          <w:szCs w:val="22"/>
        </w:rPr>
        <w:t>may occur</w:t>
      </w:r>
      <w:r w:rsidR="0014484A">
        <w:rPr>
          <w:rFonts w:ascii="Times New Roman" w:hAnsi="Times New Roman" w:cs="Times New Roman"/>
          <w:bCs/>
          <w:sz w:val="22"/>
          <w:szCs w:val="22"/>
        </w:rPr>
        <w:t xml:space="preserve"> </w:t>
      </w:r>
      <w:r w:rsidR="0014484A" w:rsidRPr="0014484A">
        <w:rPr>
          <w:rFonts w:ascii="Times New Roman" w:hAnsi="Times New Roman" w:cs="Times New Roman"/>
          <w:bCs/>
          <w:sz w:val="22"/>
          <w:szCs w:val="22"/>
        </w:rPr>
        <w:t xml:space="preserve">and to assist in the execution of repair works </w:t>
      </w:r>
      <w:r w:rsidR="0014484A" w:rsidRPr="0014484A">
        <w:rPr>
          <w:rFonts w:ascii="Times New Roman" w:hAnsi="Times New Roman" w:cs="Times New Roman"/>
          <w:bCs/>
          <w:sz w:val="22"/>
          <w:szCs w:val="22"/>
        </w:rPr>
        <w:lastRenderedPageBreak/>
        <w:t>in order to remedy them.</w:t>
      </w:r>
    </w:p>
    <w:p w14:paraId="6088580A"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5.2.19. </w:t>
      </w:r>
      <w:r w:rsidR="005A77CA" w:rsidRPr="00DC49F2">
        <w:rPr>
          <w:rFonts w:ascii="Times New Roman" w:hAnsi="Times New Roman" w:cs="Times New Roman"/>
          <w:bCs/>
          <w:sz w:val="22"/>
          <w:szCs w:val="22"/>
        </w:rPr>
        <w:t>Avert using</w:t>
      </w:r>
      <w:r w:rsidRPr="00DC49F2">
        <w:rPr>
          <w:rFonts w:ascii="Times New Roman" w:hAnsi="Times New Roman" w:cs="Times New Roman"/>
          <w:bCs/>
          <w:sz w:val="22"/>
          <w:szCs w:val="22"/>
        </w:rPr>
        <w:t xml:space="preserve"> appliances or other electrical heating or cooking appliances (radiators, radiators, stoves, grills, etc.) in living spaces.</w:t>
      </w:r>
    </w:p>
    <w:p w14:paraId="69A654C4"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5.2.20. </w:t>
      </w:r>
      <w:r w:rsidR="005A77CA" w:rsidRPr="00DC49F2">
        <w:rPr>
          <w:rFonts w:ascii="Times New Roman" w:hAnsi="Times New Roman" w:cs="Times New Roman"/>
          <w:bCs/>
          <w:sz w:val="22"/>
          <w:szCs w:val="22"/>
        </w:rPr>
        <w:t>Animals or birds are forbidden in the dormitories</w:t>
      </w:r>
      <w:r w:rsidRPr="00DC49F2">
        <w:rPr>
          <w:rFonts w:ascii="Times New Roman" w:hAnsi="Times New Roman" w:cs="Times New Roman"/>
          <w:bCs/>
          <w:sz w:val="22"/>
          <w:szCs w:val="22"/>
        </w:rPr>
        <w:t>.</w:t>
      </w:r>
    </w:p>
    <w:p w14:paraId="2D0EDAF1"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5.2.21. </w:t>
      </w:r>
      <w:r w:rsidR="005A77CA" w:rsidRPr="00DC49F2">
        <w:rPr>
          <w:rFonts w:ascii="Times New Roman" w:hAnsi="Times New Roman" w:cs="Times New Roman"/>
          <w:bCs/>
          <w:sz w:val="22"/>
          <w:szCs w:val="22"/>
        </w:rPr>
        <w:t>N</w:t>
      </w:r>
      <w:r w:rsidRPr="00DC49F2">
        <w:rPr>
          <w:rFonts w:ascii="Times New Roman" w:hAnsi="Times New Roman" w:cs="Times New Roman"/>
          <w:bCs/>
          <w:sz w:val="22"/>
          <w:szCs w:val="22"/>
        </w:rPr>
        <w:t xml:space="preserve">ot introduce, sell or consume alcoholic beverages, narcotics or </w:t>
      </w:r>
      <w:r w:rsidR="005A77CA" w:rsidRPr="00DC49F2">
        <w:rPr>
          <w:rFonts w:ascii="Times New Roman" w:hAnsi="Times New Roman" w:cs="Times New Roman"/>
          <w:bCs/>
          <w:sz w:val="22"/>
          <w:szCs w:val="22"/>
        </w:rPr>
        <w:t xml:space="preserve">substances </w:t>
      </w:r>
      <w:r w:rsidRPr="00DC49F2">
        <w:rPr>
          <w:rFonts w:ascii="Times New Roman" w:hAnsi="Times New Roman" w:cs="Times New Roman"/>
          <w:bCs/>
          <w:sz w:val="22"/>
          <w:szCs w:val="22"/>
        </w:rPr>
        <w:t xml:space="preserve">prohibited by law in the </w:t>
      </w:r>
      <w:r w:rsidR="005A77CA" w:rsidRPr="00DC49F2">
        <w:rPr>
          <w:rFonts w:ascii="Times New Roman" w:hAnsi="Times New Roman" w:cs="Times New Roman"/>
          <w:bCs/>
          <w:sz w:val="22"/>
          <w:szCs w:val="22"/>
        </w:rPr>
        <w:t>hostel. Don't get drunk in the dorm!</w:t>
      </w:r>
    </w:p>
    <w:p w14:paraId="2DF20D11" w14:textId="77777777"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 xml:space="preserve">5.2.22. Do not gamble in the </w:t>
      </w:r>
      <w:r w:rsidR="005A77CA" w:rsidRPr="00DC49F2">
        <w:rPr>
          <w:rFonts w:ascii="Times New Roman" w:hAnsi="Times New Roman" w:cs="Times New Roman"/>
          <w:bCs/>
          <w:sz w:val="22"/>
          <w:szCs w:val="22"/>
        </w:rPr>
        <w:t>hostel</w:t>
      </w:r>
      <w:r w:rsidRPr="00DC49F2">
        <w:rPr>
          <w:rFonts w:ascii="Times New Roman" w:hAnsi="Times New Roman" w:cs="Times New Roman"/>
          <w:bCs/>
          <w:sz w:val="22"/>
          <w:szCs w:val="22"/>
        </w:rPr>
        <w:t>.</w:t>
      </w:r>
    </w:p>
    <w:p w14:paraId="39EC23E3" w14:textId="12B0B6DD" w:rsidR="00AE0830" w:rsidRPr="00DC49F2" w:rsidRDefault="00367171" w:rsidP="00CA6102">
      <w:pPr>
        <w:widowControl w:val="0"/>
        <w:autoSpaceDE w:val="0"/>
        <w:autoSpaceDN w:val="0"/>
        <w:adjustRightInd w:val="0"/>
        <w:spacing w:line="264" w:lineRule="auto"/>
        <w:jc w:val="both"/>
        <w:rPr>
          <w:rFonts w:ascii="Times New Roman" w:hAnsi="Times New Roman" w:cs="Times New Roman"/>
          <w:bCs/>
          <w:sz w:val="22"/>
          <w:szCs w:val="22"/>
        </w:rPr>
      </w:pPr>
      <w:r>
        <w:rPr>
          <w:rFonts w:ascii="Times New Roman" w:hAnsi="Times New Roman" w:cs="Times New Roman"/>
          <w:bCs/>
          <w:sz w:val="22"/>
          <w:szCs w:val="22"/>
        </w:rPr>
        <w:t>5.2</w:t>
      </w:r>
      <w:r w:rsidR="00AE0830" w:rsidRPr="00DC49F2">
        <w:rPr>
          <w:rFonts w:ascii="Times New Roman" w:hAnsi="Times New Roman" w:cs="Times New Roman"/>
          <w:bCs/>
          <w:sz w:val="22"/>
          <w:szCs w:val="22"/>
        </w:rPr>
        <w:t>.23. Smoking is not allowed in the rooms and in the common areas.</w:t>
      </w:r>
    </w:p>
    <w:p w14:paraId="332985B8" w14:textId="09281DF8"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5.</w:t>
      </w:r>
      <w:r w:rsidR="00367171">
        <w:rPr>
          <w:rFonts w:ascii="Times New Roman" w:hAnsi="Times New Roman" w:cs="Times New Roman"/>
          <w:bCs/>
          <w:sz w:val="22"/>
          <w:szCs w:val="22"/>
        </w:rPr>
        <w:t>2.</w:t>
      </w:r>
      <w:r w:rsidRPr="00DC49F2">
        <w:rPr>
          <w:rFonts w:ascii="Times New Roman" w:hAnsi="Times New Roman" w:cs="Times New Roman"/>
          <w:bCs/>
          <w:sz w:val="22"/>
          <w:szCs w:val="22"/>
        </w:rPr>
        <w:t xml:space="preserve">24. </w:t>
      </w:r>
      <w:r w:rsidR="005A77CA" w:rsidRPr="00DC49F2">
        <w:rPr>
          <w:rFonts w:ascii="Times New Roman" w:hAnsi="Times New Roman" w:cs="Times New Roman"/>
          <w:bCs/>
          <w:sz w:val="22"/>
          <w:szCs w:val="22"/>
        </w:rPr>
        <w:t xml:space="preserve">Identify themselves and </w:t>
      </w:r>
      <w:r w:rsidRPr="00DC49F2">
        <w:rPr>
          <w:rFonts w:ascii="Times New Roman" w:hAnsi="Times New Roman" w:cs="Times New Roman"/>
          <w:bCs/>
          <w:sz w:val="22"/>
          <w:szCs w:val="22"/>
        </w:rPr>
        <w:t xml:space="preserve">allow the access of the authorized persons from the University </w:t>
      </w:r>
      <w:r w:rsidR="005A77CA" w:rsidRPr="00DC49F2">
        <w:rPr>
          <w:rFonts w:ascii="Times New Roman" w:hAnsi="Times New Roman" w:cs="Times New Roman"/>
          <w:bCs/>
          <w:sz w:val="22"/>
          <w:szCs w:val="22"/>
        </w:rPr>
        <w:t xml:space="preserve">and the police bodies </w:t>
      </w:r>
      <w:r w:rsidRPr="00DC49F2">
        <w:rPr>
          <w:rFonts w:ascii="Times New Roman" w:hAnsi="Times New Roman" w:cs="Times New Roman"/>
          <w:bCs/>
          <w:sz w:val="22"/>
          <w:szCs w:val="22"/>
        </w:rPr>
        <w:t xml:space="preserve">to </w:t>
      </w:r>
      <w:r w:rsidR="005A77CA" w:rsidRPr="00DC49F2">
        <w:rPr>
          <w:rFonts w:ascii="Times New Roman" w:hAnsi="Times New Roman" w:cs="Times New Roman"/>
          <w:bCs/>
          <w:sz w:val="22"/>
          <w:szCs w:val="22"/>
        </w:rPr>
        <w:t>inspect the dormitory</w:t>
      </w:r>
      <w:r w:rsidRPr="00DC49F2">
        <w:rPr>
          <w:rFonts w:ascii="Times New Roman" w:hAnsi="Times New Roman" w:cs="Times New Roman"/>
          <w:bCs/>
          <w:sz w:val="22"/>
          <w:szCs w:val="22"/>
        </w:rPr>
        <w:t xml:space="preserve"> in order to ascertain the way of observing the contract.</w:t>
      </w:r>
    </w:p>
    <w:p w14:paraId="5AFBBDE8" w14:textId="2C1D8605"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5.</w:t>
      </w:r>
      <w:r w:rsidR="00367171">
        <w:rPr>
          <w:rFonts w:ascii="Times New Roman" w:hAnsi="Times New Roman" w:cs="Times New Roman"/>
          <w:bCs/>
          <w:sz w:val="22"/>
          <w:szCs w:val="22"/>
        </w:rPr>
        <w:t>2.</w:t>
      </w:r>
      <w:r w:rsidRPr="00DC49F2">
        <w:rPr>
          <w:rFonts w:ascii="Times New Roman" w:hAnsi="Times New Roman" w:cs="Times New Roman"/>
          <w:bCs/>
          <w:sz w:val="22"/>
          <w:szCs w:val="22"/>
        </w:rPr>
        <w:t xml:space="preserve">25. Respect the </w:t>
      </w:r>
      <w:r w:rsidR="005A77CA" w:rsidRPr="00DC49F2">
        <w:rPr>
          <w:rFonts w:ascii="Times New Roman" w:hAnsi="Times New Roman" w:cs="Times New Roman"/>
          <w:bCs/>
          <w:sz w:val="22"/>
          <w:szCs w:val="22"/>
        </w:rPr>
        <w:t>hostel</w:t>
      </w:r>
      <w:r w:rsidRPr="00DC49F2">
        <w:rPr>
          <w:rFonts w:ascii="Times New Roman" w:hAnsi="Times New Roman" w:cs="Times New Roman"/>
          <w:bCs/>
          <w:sz w:val="22"/>
          <w:szCs w:val="22"/>
        </w:rPr>
        <w:t xml:space="preserve"> visit schedule</w:t>
      </w:r>
      <w:r w:rsidR="0014484A">
        <w:rPr>
          <w:rFonts w:ascii="Times New Roman" w:hAnsi="Times New Roman" w:cs="Times New Roman"/>
          <w:bCs/>
          <w:sz w:val="22"/>
          <w:szCs w:val="22"/>
        </w:rPr>
        <w:t xml:space="preserve"> and </w:t>
      </w:r>
      <w:r w:rsidR="0014484A" w:rsidRPr="0014484A">
        <w:rPr>
          <w:rFonts w:ascii="Times New Roman" w:hAnsi="Times New Roman" w:cs="Times New Roman"/>
          <w:bCs/>
          <w:sz w:val="22"/>
          <w:szCs w:val="22"/>
        </w:rPr>
        <w:t>not to allow access to and stay in the room, within the 23.00</w:t>
      </w:r>
      <w:r w:rsidR="0014484A">
        <w:rPr>
          <w:rFonts w:ascii="Times New Roman" w:hAnsi="Times New Roman" w:cs="Times New Roman"/>
          <w:bCs/>
          <w:sz w:val="22"/>
          <w:szCs w:val="22"/>
        </w:rPr>
        <w:t xml:space="preserve"> p.m</w:t>
      </w:r>
      <w:r w:rsidR="0014484A" w:rsidRPr="0014484A">
        <w:rPr>
          <w:rFonts w:ascii="Times New Roman" w:hAnsi="Times New Roman" w:cs="Times New Roman"/>
          <w:bCs/>
          <w:sz w:val="22"/>
          <w:szCs w:val="22"/>
        </w:rPr>
        <w:t>-07.00</w:t>
      </w:r>
      <w:r w:rsidR="0014484A">
        <w:rPr>
          <w:rFonts w:ascii="Times New Roman" w:hAnsi="Times New Roman" w:cs="Times New Roman"/>
          <w:bCs/>
          <w:sz w:val="22"/>
          <w:szCs w:val="22"/>
        </w:rPr>
        <w:t xml:space="preserve"> a.m.</w:t>
      </w:r>
      <w:r w:rsidR="0014484A" w:rsidRPr="0014484A">
        <w:rPr>
          <w:rFonts w:ascii="Times New Roman" w:hAnsi="Times New Roman" w:cs="Times New Roman"/>
          <w:bCs/>
          <w:sz w:val="22"/>
          <w:szCs w:val="22"/>
        </w:rPr>
        <w:t xml:space="preserve"> hour period of persons other than the contract holders in that room</w:t>
      </w:r>
      <w:r w:rsidRPr="00DC49F2">
        <w:rPr>
          <w:rFonts w:ascii="Times New Roman" w:hAnsi="Times New Roman" w:cs="Times New Roman"/>
          <w:bCs/>
          <w:sz w:val="22"/>
          <w:szCs w:val="22"/>
        </w:rPr>
        <w:t xml:space="preserve">. If the visitor does not leave the </w:t>
      </w:r>
      <w:r w:rsidR="005A77CA" w:rsidRPr="00DC49F2">
        <w:rPr>
          <w:rFonts w:ascii="Times New Roman" w:hAnsi="Times New Roman" w:cs="Times New Roman"/>
          <w:bCs/>
          <w:sz w:val="22"/>
          <w:szCs w:val="22"/>
        </w:rPr>
        <w:t>hostel</w:t>
      </w:r>
      <w:r w:rsidRPr="00DC49F2">
        <w:rPr>
          <w:rFonts w:ascii="Times New Roman" w:hAnsi="Times New Roman" w:cs="Times New Roman"/>
          <w:bCs/>
          <w:sz w:val="22"/>
          <w:szCs w:val="22"/>
        </w:rPr>
        <w:t xml:space="preserve"> by 2</w:t>
      </w:r>
      <w:r w:rsidR="0014484A">
        <w:rPr>
          <w:rFonts w:ascii="Times New Roman" w:hAnsi="Times New Roman" w:cs="Times New Roman"/>
          <w:bCs/>
          <w:sz w:val="22"/>
          <w:szCs w:val="22"/>
        </w:rPr>
        <w:t>3</w:t>
      </w:r>
      <w:r w:rsidRPr="00DC49F2">
        <w:rPr>
          <w:rFonts w:ascii="Times New Roman" w:hAnsi="Times New Roman" w:cs="Times New Roman"/>
          <w:bCs/>
          <w:sz w:val="22"/>
          <w:szCs w:val="22"/>
        </w:rPr>
        <w:t>.00</w:t>
      </w:r>
      <w:r w:rsidR="0014484A">
        <w:rPr>
          <w:rFonts w:ascii="Times New Roman" w:hAnsi="Times New Roman" w:cs="Times New Roman"/>
          <w:bCs/>
          <w:sz w:val="22"/>
          <w:szCs w:val="22"/>
        </w:rPr>
        <w:t xml:space="preserve"> p.m.</w:t>
      </w:r>
      <w:r w:rsidRPr="00DC49F2">
        <w:rPr>
          <w:rFonts w:ascii="Times New Roman" w:hAnsi="Times New Roman" w:cs="Times New Roman"/>
          <w:bCs/>
          <w:sz w:val="22"/>
          <w:szCs w:val="22"/>
        </w:rPr>
        <w:t xml:space="preserve">, the tenant who </w:t>
      </w:r>
      <w:r w:rsidR="005A77CA" w:rsidRPr="00DC49F2">
        <w:rPr>
          <w:rFonts w:ascii="Times New Roman" w:hAnsi="Times New Roman" w:cs="Times New Roman"/>
          <w:bCs/>
          <w:sz w:val="22"/>
          <w:szCs w:val="22"/>
        </w:rPr>
        <w:t xml:space="preserve">has </w:t>
      </w:r>
      <w:r w:rsidRPr="00DC49F2">
        <w:rPr>
          <w:rFonts w:ascii="Times New Roman" w:hAnsi="Times New Roman" w:cs="Times New Roman"/>
          <w:bCs/>
          <w:sz w:val="22"/>
          <w:szCs w:val="22"/>
        </w:rPr>
        <w:t>received the visitor will be sanctioned according to art. 6.1 of the contract.</w:t>
      </w:r>
    </w:p>
    <w:p w14:paraId="06B153DD" w14:textId="09CCB760"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5</w:t>
      </w:r>
      <w:r w:rsidR="00367171">
        <w:rPr>
          <w:rFonts w:ascii="Times New Roman" w:hAnsi="Times New Roman" w:cs="Times New Roman"/>
          <w:bCs/>
          <w:sz w:val="22"/>
          <w:szCs w:val="22"/>
        </w:rPr>
        <w:t>.2</w:t>
      </w:r>
      <w:r w:rsidRPr="00DC49F2">
        <w:rPr>
          <w:rFonts w:ascii="Times New Roman" w:hAnsi="Times New Roman" w:cs="Times New Roman"/>
          <w:bCs/>
          <w:sz w:val="22"/>
          <w:szCs w:val="22"/>
        </w:rPr>
        <w:t xml:space="preserve">.26. </w:t>
      </w:r>
      <w:r w:rsidR="005A77CA" w:rsidRPr="00DC49F2">
        <w:rPr>
          <w:rFonts w:ascii="Times New Roman" w:hAnsi="Times New Roman" w:cs="Times New Roman"/>
          <w:bCs/>
          <w:sz w:val="22"/>
          <w:szCs w:val="22"/>
        </w:rPr>
        <w:t>U</w:t>
      </w:r>
      <w:r w:rsidRPr="00DC49F2">
        <w:rPr>
          <w:rFonts w:ascii="Times New Roman" w:hAnsi="Times New Roman" w:cs="Times New Roman"/>
          <w:bCs/>
          <w:sz w:val="22"/>
          <w:szCs w:val="22"/>
        </w:rPr>
        <w:t xml:space="preserve">se the </w:t>
      </w:r>
      <w:r w:rsidR="005A77CA" w:rsidRPr="00DC49F2">
        <w:rPr>
          <w:rFonts w:ascii="Times New Roman" w:hAnsi="Times New Roman" w:cs="Times New Roman"/>
          <w:bCs/>
          <w:sz w:val="22"/>
          <w:szCs w:val="22"/>
        </w:rPr>
        <w:t xml:space="preserve">room key where they are accommodated </w:t>
      </w:r>
      <w:r w:rsidRPr="00DC49F2">
        <w:rPr>
          <w:rFonts w:ascii="Times New Roman" w:hAnsi="Times New Roman" w:cs="Times New Roman"/>
          <w:bCs/>
          <w:sz w:val="22"/>
          <w:szCs w:val="22"/>
        </w:rPr>
        <w:t>only during the v</w:t>
      </w:r>
      <w:r w:rsidR="005A77CA" w:rsidRPr="00DC49F2">
        <w:rPr>
          <w:rFonts w:ascii="Times New Roman" w:hAnsi="Times New Roman" w:cs="Times New Roman"/>
          <w:bCs/>
          <w:sz w:val="22"/>
          <w:szCs w:val="22"/>
        </w:rPr>
        <w:t xml:space="preserve">alidity of the rental contract and </w:t>
      </w:r>
      <w:r w:rsidRPr="00DC49F2">
        <w:rPr>
          <w:rFonts w:ascii="Times New Roman" w:hAnsi="Times New Roman" w:cs="Times New Roman"/>
          <w:bCs/>
          <w:sz w:val="22"/>
          <w:szCs w:val="22"/>
        </w:rPr>
        <w:t>return it to the administrator</w:t>
      </w:r>
      <w:r w:rsidR="005A77CA" w:rsidRPr="00DC49F2">
        <w:rPr>
          <w:rFonts w:ascii="Times New Roman" w:hAnsi="Times New Roman" w:cs="Times New Roman"/>
          <w:bCs/>
          <w:sz w:val="22"/>
          <w:szCs w:val="22"/>
        </w:rPr>
        <w:t xml:space="preserve"> thenceforth</w:t>
      </w:r>
      <w:r w:rsidRPr="00DC49F2">
        <w:rPr>
          <w:rFonts w:ascii="Times New Roman" w:hAnsi="Times New Roman" w:cs="Times New Roman"/>
          <w:bCs/>
          <w:sz w:val="22"/>
          <w:szCs w:val="22"/>
        </w:rPr>
        <w:t>. The</w:t>
      </w:r>
      <w:r w:rsidR="005A77CA" w:rsidRPr="00DC49F2">
        <w:rPr>
          <w:rFonts w:ascii="Times New Roman" w:hAnsi="Times New Roman" w:cs="Times New Roman"/>
          <w:bCs/>
          <w:sz w:val="22"/>
          <w:szCs w:val="22"/>
        </w:rPr>
        <w:t xml:space="preserve"> replacement of the door lock </w:t>
      </w:r>
      <w:r w:rsidRPr="00DC49F2">
        <w:rPr>
          <w:rFonts w:ascii="Times New Roman" w:hAnsi="Times New Roman" w:cs="Times New Roman"/>
          <w:bCs/>
          <w:sz w:val="22"/>
          <w:szCs w:val="22"/>
        </w:rPr>
        <w:t xml:space="preserve">of the room is </w:t>
      </w:r>
      <w:r w:rsidR="005A77CA" w:rsidRPr="00DC49F2">
        <w:rPr>
          <w:rFonts w:ascii="Times New Roman" w:hAnsi="Times New Roman" w:cs="Times New Roman"/>
          <w:bCs/>
          <w:sz w:val="22"/>
          <w:szCs w:val="22"/>
        </w:rPr>
        <w:t>allowed</w:t>
      </w:r>
      <w:r w:rsidRPr="00DC49F2">
        <w:rPr>
          <w:rFonts w:ascii="Times New Roman" w:hAnsi="Times New Roman" w:cs="Times New Roman"/>
          <w:bCs/>
          <w:sz w:val="22"/>
          <w:szCs w:val="22"/>
        </w:rPr>
        <w:t xml:space="preserve"> only with th</w:t>
      </w:r>
      <w:r w:rsidR="005A77CA" w:rsidRPr="00DC49F2">
        <w:rPr>
          <w:rFonts w:ascii="Times New Roman" w:hAnsi="Times New Roman" w:cs="Times New Roman"/>
          <w:bCs/>
          <w:sz w:val="22"/>
          <w:szCs w:val="22"/>
        </w:rPr>
        <w:t>e approval of the administrator</w:t>
      </w:r>
      <w:r w:rsidRPr="00DC49F2">
        <w:rPr>
          <w:rFonts w:ascii="Times New Roman" w:hAnsi="Times New Roman" w:cs="Times New Roman"/>
          <w:bCs/>
          <w:sz w:val="22"/>
          <w:szCs w:val="22"/>
        </w:rPr>
        <w:t xml:space="preserve"> who will be handed a </w:t>
      </w:r>
      <w:r w:rsidR="005A77CA" w:rsidRPr="00DC49F2">
        <w:rPr>
          <w:rFonts w:ascii="Times New Roman" w:hAnsi="Times New Roman" w:cs="Times New Roman"/>
          <w:bCs/>
          <w:sz w:val="22"/>
          <w:szCs w:val="22"/>
        </w:rPr>
        <w:t>copy of the keys</w:t>
      </w:r>
      <w:r w:rsidRPr="00DC49F2">
        <w:rPr>
          <w:rFonts w:ascii="Times New Roman" w:hAnsi="Times New Roman" w:cs="Times New Roman"/>
          <w:bCs/>
          <w:sz w:val="22"/>
          <w:szCs w:val="22"/>
        </w:rPr>
        <w:t>.</w:t>
      </w:r>
    </w:p>
    <w:p w14:paraId="5BEAEBF2" w14:textId="65FA4AD1" w:rsidR="00AE0830"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5.</w:t>
      </w:r>
      <w:r w:rsidR="00367171">
        <w:rPr>
          <w:rFonts w:ascii="Times New Roman" w:hAnsi="Times New Roman" w:cs="Times New Roman"/>
          <w:bCs/>
          <w:sz w:val="22"/>
          <w:szCs w:val="22"/>
        </w:rPr>
        <w:t>2.</w:t>
      </w:r>
      <w:r w:rsidRPr="00DC49F2">
        <w:rPr>
          <w:rFonts w:ascii="Times New Roman" w:hAnsi="Times New Roman" w:cs="Times New Roman"/>
          <w:bCs/>
          <w:sz w:val="22"/>
          <w:szCs w:val="22"/>
        </w:rPr>
        <w:t xml:space="preserve">27. Car access inside the university campus is allowed only </w:t>
      </w:r>
      <w:r w:rsidR="005A77CA" w:rsidRPr="00DC49F2">
        <w:rPr>
          <w:rFonts w:ascii="Times New Roman" w:hAnsi="Times New Roman" w:cs="Times New Roman"/>
          <w:bCs/>
          <w:sz w:val="22"/>
          <w:szCs w:val="22"/>
        </w:rPr>
        <w:t>with the payment of a daily fee</w:t>
      </w:r>
      <w:r w:rsidRPr="00DC49F2">
        <w:rPr>
          <w:rFonts w:ascii="Times New Roman" w:hAnsi="Times New Roman" w:cs="Times New Roman"/>
          <w:bCs/>
          <w:sz w:val="22"/>
          <w:szCs w:val="22"/>
        </w:rPr>
        <w:t xml:space="preserve"> or monthly subscription.</w:t>
      </w:r>
    </w:p>
    <w:p w14:paraId="5E6A98A0" w14:textId="77777777" w:rsidR="00E06682" w:rsidRPr="00DC49F2" w:rsidRDefault="00AE0830" w:rsidP="00CA6102">
      <w:pPr>
        <w:widowControl w:val="0"/>
        <w:autoSpaceDE w:val="0"/>
        <w:autoSpaceDN w:val="0"/>
        <w:adjustRightInd w:val="0"/>
        <w:spacing w:line="264" w:lineRule="auto"/>
        <w:jc w:val="both"/>
        <w:rPr>
          <w:rFonts w:ascii="Times New Roman" w:hAnsi="Times New Roman" w:cs="Times New Roman"/>
          <w:bCs/>
          <w:sz w:val="22"/>
          <w:szCs w:val="22"/>
        </w:rPr>
      </w:pPr>
      <w:r w:rsidRPr="00DC49F2">
        <w:rPr>
          <w:rFonts w:ascii="Times New Roman" w:hAnsi="Times New Roman" w:cs="Times New Roman"/>
          <w:bCs/>
          <w:sz w:val="22"/>
          <w:szCs w:val="22"/>
        </w:rPr>
        <w:t>5.2.28. Parking inside the university campus is allowed on</w:t>
      </w:r>
      <w:r w:rsidR="005A77CA" w:rsidRPr="00DC49F2">
        <w:rPr>
          <w:rFonts w:ascii="Times New Roman" w:hAnsi="Times New Roman" w:cs="Times New Roman"/>
          <w:bCs/>
          <w:sz w:val="22"/>
          <w:szCs w:val="22"/>
        </w:rPr>
        <w:t>ly in specially arranged places</w:t>
      </w:r>
      <w:r w:rsidRPr="00DC49F2">
        <w:rPr>
          <w:rFonts w:ascii="Times New Roman" w:hAnsi="Times New Roman" w:cs="Times New Roman"/>
          <w:bCs/>
          <w:sz w:val="22"/>
          <w:szCs w:val="22"/>
        </w:rPr>
        <w:t xml:space="preserve"> </w:t>
      </w:r>
      <w:r w:rsidR="005A77CA" w:rsidRPr="00DC49F2">
        <w:rPr>
          <w:rFonts w:ascii="Times New Roman" w:hAnsi="Times New Roman" w:cs="Times New Roman"/>
          <w:bCs/>
          <w:sz w:val="22"/>
          <w:szCs w:val="22"/>
        </w:rPr>
        <w:t>next</w:t>
      </w:r>
      <w:r w:rsidRPr="00DC49F2">
        <w:rPr>
          <w:rFonts w:ascii="Times New Roman" w:hAnsi="Times New Roman" w:cs="Times New Roman"/>
          <w:bCs/>
          <w:sz w:val="22"/>
          <w:szCs w:val="22"/>
        </w:rPr>
        <w:t xml:space="preserve"> to student dormitories.</w:t>
      </w:r>
    </w:p>
    <w:p w14:paraId="3A6E19AD" w14:textId="77777777" w:rsidR="00B840DA" w:rsidRPr="00DC49F2" w:rsidRDefault="00E06682" w:rsidP="00CA6102">
      <w:pPr>
        <w:widowControl w:val="0"/>
        <w:tabs>
          <w:tab w:val="left" w:pos="667"/>
        </w:tabs>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5.2.29.</w:t>
      </w:r>
      <w:r w:rsidR="00023D4C" w:rsidRPr="00DC49F2">
        <w:rPr>
          <w:rFonts w:ascii="Times New Roman" w:hAnsi="Times New Roman" w:cs="Times New Roman"/>
          <w:sz w:val="22"/>
          <w:szCs w:val="22"/>
          <w:lang w:val="en-GB"/>
        </w:rPr>
        <w:t xml:space="preserve"> </w:t>
      </w:r>
      <w:r w:rsidR="00B840DA" w:rsidRPr="00DC49F2">
        <w:rPr>
          <w:rFonts w:ascii="Times New Roman" w:hAnsi="Times New Roman" w:cs="Times New Roman"/>
          <w:sz w:val="22"/>
          <w:szCs w:val="22"/>
          <w:lang w:val="en-GB"/>
        </w:rPr>
        <w:t>Abide by other rights and obligations provided by the regulation on the organization and operation of student dormitories, as well as by other regulations of the university with procedures specific to student activities.</w:t>
      </w:r>
    </w:p>
    <w:p w14:paraId="2CDBDCBD" w14:textId="77777777" w:rsidR="008C391E" w:rsidRDefault="008C391E" w:rsidP="00CA6102">
      <w:pPr>
        <w:widowControl w:val="0"/>
        <w:autoSpaceDE w:val="0"/>
        <w:autoSpaceDN w:val="0"/>
        <w:adjustRightInd w:val="0"/>
        <w:spacing w:line="264" w:lineRule="auto"/>
        <w:jc w:val="both"/>
        <w:rPr>
          <w:rFonts w:ascii="Times New Roman" w:hAnsi="Times New Roman" w:cs="Times New Roman"/>
          <w:b/>
          <w:bCs/>
          <w:sz w:val="22"/>
          <w:szCs w:val="22"/>
          <w:lang w:val="ro-RO"/>
        </w:rPr>
      </w:pPr>
    </w:p>
    <w:p w14:paraId="09AFFECD"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
          <w:bCs/>
          <w:sz w:val="22"/>
          <w:szCs w:val="22"/>
          <w:lang w:val="ro-RO"/>
        </w:rPr>
      </w:pPr>
      <w:r w:rsidRPr="00DC49F2">
        <w:rPr>
          <w:rFonts w:ascii="Times New Roman" w:hAnsi="Times New Roman" w:cs="Times New Roman"/>
          <w:b/>
          <w:bCs/>
          <w:sz w:val="22"/>
          <w:szCs w:val="22"/>
          <w:lang w:val="ro-RO"/>
        </w:rPr>
        <w:t>Art. 6. CONTRACTUAL LIABILITY</w:t>
      </w:r>
    </w:p>
    <w:p w14:paraId="3FCEC488"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6.1. In case of non-compliance with the obligations of the contract by the </w:t>
      </w:r>
      <w:r w:rsidR="00394349" w:rsidRPr="00DC49F2">
        <w:rPr>
          <w:rFonts w:ascii="Times New Roman" w:hAnsi="Times New Roman" w:cs="Times New Roman"/>
          <w:bCs/>
          <w:sz w:val="22"/>
          <w:szCs w:val="22"/>
          <w:lang w:val="en-GB"/>
        </w:rPr>
        <w:t>tenants</w:t>
      </w:r>
      <w:r w:rsidRPr="00DC49F2">
        <w:rPr>
          <w:rFonts w:ascii="Times New Roman" w:hAnsi="Times New Roman" w:cs="Times New Roman"/>
          <w:bCs/>
          <w:sz w:val="22"/>
          <w:szCs w:val="22"/>
          <w:lang w:val="en-GB"/>
        </w:rPr>
        <w:t>, they are warned, and if the improper behaviour is maintained, they are sanctioned as follows:</w:t>
      </w:r>
    </w:p>
    <w:p w14:paraId="7A5668E0"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a) verbal reprimand;</w:t>
      </w:r>
    </w:p>
    <w:p w14:paraId="6002408D"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b) written warning;</w:t>
      </w:r>
    </w:p>
    <w:p w14:paraId="51733FB5"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c) remedying or paying the value of the damages caused, as the case may be;</w:t>
      </w:r>
    </w:p>
    <w:p w14:paraId="4D5FDE77"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d) exclusion from the hostel;</w:t>
      </w:r>
    </w:p>
    <w:p w14:paraId="71E661A8"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e) permanent loss of the accommodation rights.</w:t>
      </w:r>
    </w:p>
    <w:p w14:paraId="2E3D4F7C" w14:textId="131C73FF"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6.2. The sanctions provided in letters a) and b) shall be applied by the administrator together with the Hostel Student Council, the violation of those provided in art. 5, </w:t>
      </w:r>
      <w:r w:rsidR="0016084D" w:rsidRPr="00DC49F2">
        <w:rPr>
          <w:rFonts w:ascii="Times New Roman" w:hAnsi="Times New Roman" w:cs="Times New Roman"/>
          <w:bCs/>
          <w:sz w:val="22"/>
          <w:szCs w:val="22"/>
          <w:lang w:val="en-GB"/>
        </w:rPr>
        <w:t xml:space="preserve">paragraphs </w:t>
      </w:r>
      <w:r w:rsidRPr="00DC49F2">
        <w:rPr>
          <w:rFonts w:ascii="Times New Roman" w:hAnsi="Times New Roman" w:cs="Times New Roman"/>
          <w:bCs/>
          <w:sz w:val="22"/>
          <w:szCs w:val="22"/>
          <w:lang w:val="en-GB"/>
        </w:rPr>
        <w:t xml:space="preserve">5.2.3., 5.2.4., 5.2.9., </w:t>
      </w:r>
      <w:r w:rsidR="0016084D" w:rsidRPr="00DC49F2">
        <w:rPr>
          <w:rFonts w:ascii="Times New Roman" w:hAnsi="Times New Roman" w:cs="Times New Roman"/>
          <w:bCs/>
          <w:sz w:val="22"/>
          <w:szCs w:val="22"/>
          <w:lang w:val="en-GB"/>
        </w:rPr>
        <w:t xml:space="preserve">from </w:t>
      </w:r>
      <w:r w:rsidRPr="00DC49F2">
        <w:rPr>
          <w:rFonts w:ascii="Times New Roman" w:hAnsi="Times New Roman" w:cs="Times New Roman"/>
          <w:bCs/>
          <w:sz w:val="22"/>
          <w:szCs w:val="22"/>
          <w:lang w:val="en-GB"/>
        </w:rPr>
        <w:t>5.2.1</w:t>
      </w:r>
      <w:r w:rsidR="0014484A">
        <w:rPr>
          <w:rFonts w:ascii="Times New Roman" w:hAnsi="Times New Roman" w:cs="Times New Roman"/>
          <w:bCs/>
          <w:sz w:val="22"/>
          <w:szCs w:val="22"/>
          <w:lang w:val="en-GB"/>
        </w:rPr>
        <w:t>2</w:t>
      </w:r>
      <w:r w:rsidRPr="00DC49F2">
        <w:rPr>
          <w:rFonts w:ascii="Times New Roman" w:hAnsi="Times New Roman" w:cs="Times New Roman"/>
          <w:bCs/>
          <w:sz w:val="22"/>
          <w:szCs w:val="22"/>
          <w:lang w:val="en-GB"/>
        </w:rPr>
        <w:t xml:space="preserve">. </w:t>
      </w:r>
      <w:r w:rsidR="0016084D" w:rsidRPr="00DC49F2">
        <w:rPr>
          <w:rFonts w:ascii="Times New Roman" w:hAnsi="Times New Roman" w:cs="Times New Roman"/>
          <w:bCs/>
          <w:sz w:val="22"/>
          <w:szCs w:val="22"/>
          <w:lang w:val="en-GB"/>
        </w:rPr>
        <w:t>to</w:t>
      </w:r>
      <w:r w:rsidRPr="00DC49F2">
        <w:rPr>
          <w:rFonts w:ascii="Times New Roman" w:hAnsi="Times New Roman" w:cs="Times New Roman"/>
          <w:bCs/>
          <w:sz w:val="22"/>
          <w:szCs w:val="22"/>
          <w:lang w:val="en-GB"/>
        </w:rPr>
        <w:t xml:space="preserve"> 5.2.16., 5.</w:t>
      </w:r>
      <w:r w:rsidR="0016084D" w:rsidRPr="00DC49F2">
        <w:rPr>
          <w:rFonts w:ascii="Times New Roman" w:hAnsi="Times New Roman" w:cs="Times New Roman"/>
          <w:bCs/>
          <w:sz w:val="22"/>
          <w:szCs w:val="22"/>
          <w:lang w:val="en-GB"/>
        </w:rPr>
        <w:t>2.18., 5.2.19., 5.2.24., 5.2.26</w:t>
      </w:r>
      <w:r w:rsidRPr="00DC49F2">
        <w:rPr>
          <w:rFonts w:ascii="Times New Roman" w:hAnsi="Times New Roman" w:cs="Times New Roman"/>
          <w:bCs/>
          <w:sz w:val="22"/>
          <w:szCs w:val="22"/>
          <w:lang w:val="en-GB"/>
        </w:rPr>
        <w:t xml:space="preserve"> depending on their severity.</w:t>
      </w:r>
    </w:p>
    <w:p w14:paraId="011F1FCB"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6.3. The sanction provided in letter c) will be applied by the administrator together with the </w:t>
      </w:r>
      <w:r w:rsidR="0016084D" w:rsidRPr="00DC49F2">
        <w:rPr>
          <w:rFonts w:ascii="Times New Roman" w:hAnsi="Times New Roman" w:cs="Times New Roman"/>
          <w:bCs/>
          <w:sz w:val="22"/>
          <w:szCs w:val="22"/>
          <w:lang w:val="en-GB"/>
        </w:rPr>
        <w:t xml:space="preserve">Hostel Student Council </w:t>
      </w:r>
      <w:r w:rsidRPr="00DC49F2">
        <w:rPr>
          <w:rFonts w:ascii="Times New Roman" w:hAnsi="Times New Roman" w:cs="Times New Roman"/>
          <w:bCs/>
          <w:sz w:val="22"/>
          <w:szCs w:val="22"/>
          <w:lang w:val="en-GB"/>
        </w:rPr>
        <w:t>for violating</w:t>
      </w:r>
      <w:r w:rsidR="0016084D" w:rsidRPr="00DC49F2">
        <w:rPr>
          <w:rFonts w:ascii="Times New Roman" w:hAnsi="Times New Roman" w:cs="Times New Roman"/>
          <w:bCs/>
          <w:sz w:val="22"/>
          <w:szCs w:val="22"/>
          <w:lang w:val="en-GB"/>
        </w:rPr>
        <w:t xml:space="preserve"> the provisions of art. 5, paragraphs 5.2.5., 5.2.6., and 5.2.7.</w:t>
      </w:r>
    </w:p>
    <w:p w14:paraId="221356C3" w14:textId="2BC38F35"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6.4. For the</w:t>
      </w:r>
      <w:r w:rsidR="0016084D" w:rsidRPr="00DC49F2">
        <w:rPr>
          <w:rFonts w:ascii="Times New Roman" w:hAnsi="Times New Roman" w:cs="Times New Roman"/>
          <w:bCs/>
          <w:sz w:val="22"/>
          <w:szCs w:val="22"/>
          <w:lang w:val="en-GB"/>
        </w:rPr>
        <w:t xml:space="preserve"> sanction provided in letter d)</w:t>
      </w:r>
      <w:r w:rsidRPr="00DC49F2">
        <w:rPr>
          <w:rFonts w:ascii="Times New Roman" w:hAnsi="Times New Roman" w:cs="Times New Roman"/>
          <w:bCs/>
          <w:sz w:val="22"/>
          <w:szCs w:val="22"/>
          <w:lang w:val="en-GB"/>
        </w:rPr>
        <w:t xml:space="preserve"> applied for the violation of </w:t>
      </w:r>
      <w:r w:rsidR="0016084D" w:rsidRPr="00DC49F2">
        <w:rPr>
          <w:rFonts w:ascii="Times New Roman" w:hAnsi="Times New Roman" w:cs="Times New Roman"/>
          <w:bCs/>
          <w:sz w:val="22"/>
          <w:szCs w:val="22"/>
          <w:lang w:val="en-GB"/>
        </w:rPr>
        <w:t>the provisions of</w:t>
      </w:r>
      <w:r w:rsidRPr="00DC49F2">
        <w:rPr>
          <w:rFonts w:ascii="Times New Roman" w:hAnsi="Times New Roman" w:cs="Times New Roman"/>
          <w:bCs/>
          <w:sz w:val="22"/>
          <w:szCs w:val="22"/>
          <w:lang w:val="en-GB"/>
        </w:rPr>
        <w:t xml:space="preserve"> art. 5, </w:t>
      </w:r>
      <w:r w:rsidR="0016084D" w:rsidRPr="00DC49F2">
        <w:rPr>
          <w:rFonts w:ascii="Times New Roman" w:hAnsi="Times New Roman" w:cs="Times New Roman"/>
          <w:bCs/>
          <w:sz w:val="22"/>
          <w:szCs w:val="22"/>
          <w:lang w:val="en-GB"/>
        </w:rPr>
        <w:t>paragraphs</w:t>
      </w:r>
      <w:r w:rsidRPr="00DC49F2">
        <w:rPr>
          <w:rFonts w:ascii="Times New Roman" w:hAnsi="Times New Roman" w:cs="Times New Roman"/>
          <w:bCs/>
          <w:sz w:val="22"/>
          <w:szCs w:val="22"/>
          <w:lang w:val="en-GB"/>
        </w:rPr>
        <w:t xml:space="preserve"> 5.2.8., 5.2.10., 5.2.1</w:t>
      </w:r>
      <w:r w:rsidR="0014484A">
        <w:rPr>
          <w:rFonts w:ascii="Times New Roman" w:hAnsi="Times New Roman" w:cs="Times New Roman"/>
          <w:bCs/>
          <w:sz w:val="22"/>
          <w:szCs w:val="22"/>
          <w:lang w:val="en-GB"/>
        </w:rPr>
        <w:t>1, 5.2.17</w:t>
      </w:r>
      <w:r w:rsidRPr="00DC49F2">
        <w:rPr>
          <w:rFonts w:ascii="Times New Roman" w:hAnsi="Times New Roman" w:cs="Times New Roman"/>
          <w:bCs/>
          <w:sz w:val="22"/>
          <w:szCs w:val="22"/>
          <w:lang w:val="en-GB"/>
        </w:rPr>
        <w:t xml:space="preserve">., 5.2.20., 5.2.23., 5.2.25., 5.2.28., </w:t>
      </w:r>
      <w:r w:rsidR="0016084D" w:rsidRPr="00DC49F2">
        <w:rPr>
          <w:rFonts w:ascii="Times New Roman" w:hAnsi="Times New Roman" w:cs="Times New Roman"/>
          <w:bCs/>
          <w:sz w:val="22"/>
          <w:szCs w:val="22"/>
          <w:lang w:val="en-GB"/>
        </w:rPr>
        <w:t xml:space="preserve">the Hostel Student Council </w:t>
      </w:r>
      <w:r w:rsidRPr="00DC49F2">
        <w:rPr>
          <w:rFonts w:ascii="Times New Roman" w:hAnsi="Times New Roman" w:cs="Times New Roman"/>
          <w:bCs/>
          <w:sz w:val="22"/>
          <w:szCs w:val="22"/>
          <w:lang w:val="en-GB"/>
        </w:rPr>
        <w:t xml:space="preserve">will </w:t>
      </w:r>
      <w:r w:rsidR="0016084D" w:rsidRPr="00DC49F2">
        <w:rPr>
          <w:rFonts w:ascii="Times New Roman" w:hAnsi="Times New Roman" w:cs="Times New Roman"/>
          <w:bCs/>
          <w:sz w:val="22"/>
          <w:szCs w:val="22"/>
          <w:lang w:val="en-GB"/>
        </w:rPr>
        <w:t>inform</w:t>
      </w:r>
      <w:r w:rsidRPr="00DC49F2">
        <w:rPr>
          <w:rFonts w:ascii="Times New Roman" w:hAnsi="Times New Roman" w:cs="Times New Roman"/>
          <w:bCs/>
          <w:sz w:val="22"/>
          <w:szCs w:val="22"/>
          <w:lang w:val="en-GB"/>
        </w:rPr>
        <w:t xml:space="preserve"> </w:t>
      </w:r>
      <w:r w:rsidR="0016084D" w:rsidRPr="00DC49F2">
        <w:rPr>
          <w:rFonts w:ascii="Times New Roman" w:hAnsi="Times New Roman" w:cs="Times New Roman"/>
          <w:bCs/>
          <w:sz w:val="22"/>
          <w:szCs w:val="22"/>
          <w:lang w:val="en-GB"/>
        </w:rPr>
        <w:t xml:space="preserve">the Council for Social and Student Problems and the legally </w:t>
      </w:r>
      <w:r w:rsidR="0014484A">
        <w:rPr>
          <w:rFonts w:ascii="Times New Roman" w:hAnsi="Times New Roman" w:cs="Times New Roman"/>
          <w:bCs/>
          <w:sz w:val="22"/>
          <w:szCs w:val="22"/>
          <w:lang w:val="en-GB"/>
        </w:rPr>
        <w:t xml:space="preserve">Students Associations </w:t>
      </w:r>
      <w:r w:rsidR="0016084D" w:rsidRPr="00DC49F2">
        <w:rPr>
          <w:rFonts w:ascii="Times New Roman" w:hAnsi="Times New Roman" w:cs="Times New Roman"/>
          <w:bCs/>
          <w:sz w:val="22"/>
          <w:szCs w:val="22"/>
          <w:lang w:val="en-GB"/>
        </w:rPr>
        <w:t xml:space="preserve">constituted and recognized at university level </w:t>
      </w:r>
      <w:r w:rsidRPr="00DC49F2">
        <w:rPr>
          <w:rFonts w:ascii="Times New Roman" w:hAnsi="Times New Roman" w:cs="Times New Roman"/>
          <w:bCs/>
          <w:sz w:val="22"/>
          <w:szCs w:val="22"/>
          <w:lang w:val="en-GB"/>
        </w:rPr>
        <w:t>in writing</w:t>
      </w:r>
      <w:r w:rsidR="001B5E4B" w:rsidRPr="00DC49F2">
        <w:rPr>
          <w:rFonts w:ascii="Times New Roman" w:hAnsi="Times New Roman" w:cs="Times New Roman"/>
          <w:bCs/>
          <w:sz w:val="22"/>
          <w:szCs w:val="22"/>
          <w:lang w:val="en-GB"/>
        </w:rPr>
        <w:t xml:space="preserve">; </w:t>
      </w:r>
      <w:r w:rsidRPr="00DC49F2">
        <w:rPr>
          <w:rFonts w:ascii="Times New Roman" w:hAnsi="Times New Roman" w:cs="Times New Roman"/>
          <w:bCs/>
          <w:sz w:val="22"/>
          <w:szCs w:val="22"/>
          <w:lang w:val="en-GB"/>
        </w:rPr>
        <w:t xml:space="preserve">depending on the gravity of the </w:t>
      </w:r>
      <w:r w:rsidR="001B5E4B" w:rsidRPr="00DC49F2">
        <w:rPr>
          <w:rFonts w:ascii="Times New Roman" w:hAnsi="Times New Roman" w:cs="Times New Roman"/>
          <w:bCs/>
          <w:sz w:val="22"/>
          <w:szCs w:val="22"/>
          <w:lang w:val="en-GB"/>
        </w:rPr>
        <w:t>misdeeds</w:t>
      </w:r>
      <w:r w:rsidRPr="00DC49F2">
        <w:rPr>
          <w:rFonts w:ascii="Times New Roman" w:hAnsi="Times New Roman" w:cs="Times New Roman"/>
          <w:bCs/>
          <w:sz w:val="22"/>
          <w:szCs w:val="22"/>
          <w:lang w:val="en-GB"/>
        </w:rPr>
        <w:t xml:space="preserve">, </w:t>
      </w:r>
      <w:r w:rsidR="001B5E4B" w:rsidRPr="00DC49F2">
        <w:rPr>
          <w:rFonts w:ascii="Times New Roman" w:hAnsi="Times New Roman" w:cs="Times New Roman"/>
          <w:bCs/>
          <w:sz w:val="22"/>
          <w:szCs w:val="22"/>
          <w:lang w:val="en-GB"/>
        </w:rPr>
        <w:t xml:space="preserve">the two responsible bodies </w:t>
      </w:r>
      <w:r w:rsidRPr="00DC49F2">
        <w:rPr>
          <w:rFonts w:ascii="Times New Roman" w:hAnsi="Times New Roman" w:cs="Times New Roman"/>
          <w:bCs/>
          <w:sz w:val="22"/>
          <w:szCs w:val="22"/>
          <w:lang w:val="en-GB"/>
        </w:rPr>
        <w:t xml:space="preserve">will decide the application of </w:t>
      </w:r>
      <w:r w:rsidR="001B5E4B" w:rsidRPr="00DC49F2">
        <w:rPr>
          <w:rFonts w:ascii="Times New Roman" w:hAnsi="Times New Roman" w:cs="Times New Roman"/>
          <w:bCs/>
          <w:sz w:val="22"/>
          <w:szCs w:val="22"/>
          <w:lang w:val="en-GB"/>
        </w:rPr>
        <w:t>the</w:t>
      </w:r>
      <w:r w:rsidRPr="00DC49F2">
        <w:rPr>
          <w:rFonts w:ascii="Times New Roman" w:hAnsi="Times New Roman" w:cs="Times New Roman"/>
          <w:bCs/>
          <w:sz w:val="22"/>
          <w:szCs w:val="22"/>
          <w:lang w:val="en-GB"/>
        </w:rPr>
        <w:t xml:space="preserve"> sanction and will notify the Dean's Office of the faculty where the tenant is a student.</w:t>
      </w:r>
    </w:p>
    <w:p w14:paraId="5AF42A2A"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6.5. For the sanction</w:t>
      </w:r>
      <w:r w:rsidR="001B5E4B" w:rsidRPr="00DC49F2">
        <w:rPr>
          <w:rFonts w:ascii="Times New Roman" w:hAnsi="Times New Roman" w:cs="Times New Roman"/>
          <w:bCs/>
          <w:sz w:val="22"/>
          <w:szCs w:val="22"/>
          <w:lang w:val="en-GB"/>
        </w:rPr>
        <w:t>s</w:t>
      </w:r>
      <w:r w:rsidRPr="00DC49F2">
        <w:rPr>
          <w:rFonts w:ascii="Times New Roman" w:hAnsi="Times New Roman" w:cs="Times New Roman"/>
          <w:bCs/>
          <w:sz w:val="22"/>
          <w:szCs w:val="22"/>
          <w:lang w:val="en-GB"/>
        </w:rPr>
        <w:t xml:space="preserve"> </w:t>
      </w:r>
      <w:r w:rsidR="001B5E4B" w:rsidRPr="00DC49F2">
        <w:rPr>
          <w:rFonts w:ascii="Times New Roman" w:hAnsi="Times New Roman" w:cs="Times New Roman"/>
          <w:bCs/>
          <w:sz w:val="22"/>
          <w:szCs w:val="22"/>
          <w:lang w:val="en-GB"/>
        </w:rPr>
        <w:t>stipulated</w:t>
      </w:r>
      <w:r w:rsidRPr="00DC49F2">
        <w:rPr>
          <w:rFonts w:ascii="Times New Roman" w:hAnsi="Times New Roman" w:cs="Times New Roman"/>
          <w:bCs/>
          <w:sz w:val="22"/>
          <w:szCs w:val="22"/>
          <w:lang w:val="en-GB"/>
        </w:rPr>
        <w:t xml:space="preserve"> in letter e), applied for the violation o</w:t>
      </w:r>
      <w:r w:rsidR="001B5E4B" w:rsidRPr="00DC49F2">
        <w:rPr>
          <w:rFonts w:ascii="Times New Roman" w:hAnsi="Times New Roman" w:cs="Times New Roman"/>
          <w:bCs/>
          <w:sz w:val="22"/>
          <w:szCs w:val="22"/>
          <w:lang w:val="en-GB"/>
        </w:rPr>
        <w:t>f those provided in art. 5, paragraphs</w:t>
      </w:r>
      <w:r w:rsidRPr="00DC49F2">
        <w:rPr>
          <w:rFonts w:ascii="Times New Roman" w:hAnsi="Times New Roman" w:cs="Times New Roman"/>
          <w:bCs/>
          <w:sz w:val="22"/>
          <w:szCs w:val="22"/>
          <w:lang w:val="en-GB"/>
        </w:rPr>
        <w:t xml:space="preserve"> 5.2.21., 5.2.22., </w:t>
      </w:r>
      <w:r w:rsidR="001B5E4B" w:rsidRPr="00DC49F2">
        <w:rPr>
          <w:rFonts w:ascii="Times New Roman" w:hAnsi="Times New Roman" w:cs="Times New Roman"/>
          <w:bCs/>
          <w:sz w:val="22"/>
          <w:szCs w:val="22"/>
          <w:lang w:val="en-GB"/>
        </w:rPr>
        <w:t xml:space="preserve">the Hostel Student Council </w:t>
      </w:r>
      <w:r w:rsidRPr="00DC49F2">
        <w:rPr>
          <w:rFonts w:ascii="Times New Roman" w:hAnsi="Times New Roman" w:cs="Times New Roman"/>
          <w:bCs/>
          <w:sz w:val="22"/>
          <w:szCs w:val="22"/>
          <w:lang w:val="en-GB"/>
        </w:rPr>
        <w:t>will annou</w:t>
      </w:r>
      <w:r w:rsidR="001B5E4B" w:rsidRPr="00DC49F2">
        <w:rPr>
          <w:rFonts w:ascii="Times New Roman" w:hAnsi="Times New Roman" w:cs="Times New Roman"/>
          <w:bCs/>
          <w:sz w:val="22"/>
          <w:szCs w:val="22"/>
          <w:lang w:val="en-GB"/>
        </w:rPr>
        <w:t>nce in writing the Council for S</w:t>
      </w:r>
      <w:r w:rsidRPr="00DC49F2">
        <w:rPr>
          <w:rFonts w:ascii="Times New Roman" w:hAnsi="Times New Roman" w:cs="Times New Roman"/>
          <w:bCs/>
          <w:sz w:val="22"/>
          <w:szCs w:val="22"/>
          <w:lang w:val="en-GB"/>
        </w:rPr>
        <w:t xml:space="preserve">ocial and </w:t>
      </w:r>
      <w:r w:rsidR="001B5E4B" w:rsidRPr="00DC49F2">
        <w:rPr>
          <w:rFonts w:ascii="Times New Roman" w:hAnsi="Times New Roman" w:cs="Times New Roman"/>
          <w:bCs/>
          <w:sz w:val="22"/>
          <w:szCs w:val="22"/>
          <w:lang w:val="en-GB"/>
        </w:rPr>
        <w:t>Student I</w:t>
      </w:r>
      <w:r w:rsidRPr="00DC49F2">
        <w:rPr>
          <w:rFonts w:ascii="Times New Roman" w:hAnsi="Times New Roman" w:cs="Times New Roman"/>
          <w:bCs/>
          <w:sz w:val="22"/>
          <w:szCs w:val="22"/>
          <w:lang w:val="en-GB"/>
        </w:rPr>
        <w:t>ssues and the legally constituted and recognized student associations at university level, which</w:t>
      </w:r>
      <w:r w:rsidR="001B5E4B" w:rsidRPr="00DC49F2">
        <w:rPr>
          <w:rFonts w:ascii="Times New Roman" w:hAnsi="Times New Roman" w:cs="Times New Roman"/>
          <w:bCs/>
          <w:sz w:val="22"/>
          <w:szCs w:val="22"/>
          <w:lang w:val="en-GB"/>
        </w:rPr>
        <w:t>,</w:t>
      </w:r>
      <w:r w:rsidRPr="00DC49F2">
        <w:rPr>
          <w:rFonts w:ascii="Times New Roman" w:hAnsi="Times New Roman" w:cs="Times New Roman"/>
          <w:bCs/>
          <w:sz w:val="22"/>
          <w:szCs w:val="22"/>
          <w:lang w:val="en-GB"/>
        </w:rPr>
        <w:t xml:space="preserve"> depending on the gravity of the </w:t>
      </w:r>
      <w:r w:rsidR="001B5E4B" w:rsidRPr="00DC49F2">
        <w:rPr>
          <w:rFonts w:ascii="Times New Roman" w:hAnsi="Times New Roman" w:cs="Times New Roman"/>
          <w:bCs/>
          <w:sz w:val="22"/>
          <w:szCs w:val="22"/>
          <w:lang w:val="en-GB"/>
        </w:rPr>
        <w:t>mis</w:t>
      </w:r>
      <w:r w:rsidRPr="00DC49F2">
        <w:rPr>
          <w:rFonts w:ascii="Times New Roman" w:hAnsi="Times New Roman" w:cs="Times New Roman"/>
          <w:bCs/>
          <w:sz w:val="22"/>
          <w:szCs w:val="22"/>
          <w:lang w:val="en-GB"/>
        </w:rPr>
        <w:t>deed</w:t>
      </w:r>
      <w:r w:rsidR="001B5E4B" w:rsidRPr="00DC49F2">
        <w:rPr>
          <w:rFonts w:ascii="Times New Roman" w:hAnsi="Times New Roman" w:cs="Times New Roman"/>
          <w:bCs/>
          <w:sz w:val="22"/>
          <w:szCs w:val="22"/>
          <w:lang w:val="en-GB"/>
        </w:rPr>
        <w:t>s,</w:t>
      </w:r>
      <w:r w:rsidRPr="00DC49F2">
        <w:rPr>
          <w:rFonts w:ascii="Times New Roman" w:hAnsi="Times New Roman" w:cs="Times New Roman"/>
          <w:bCs/>
          <w:sz w:val="22"/>
          <w:szCs w:val="22"/>
          <w:lang w:val="en-GB"/>
        </w:rPr>
        <w:t xml:space="preserve"> will decide the application of </w:t>
      </w:r>
      <w:r w:rsidR="001B5E4B" w:rsidRPr="00DC49F2">
        <w:rPr>
          <w:rFonts w:ascii="Times New Roman" w:hAnsi="Times New Roman" w:cs="Times New Roman"/>
          <w:bCs/>
          <w:sz w:val="22"/>
          <w:szCs w:val="22"/>
          <w:lang w:val="en-GB"/>
        </w:rPr>
        <w:t>the</w:t>
      </w:r>
      <w:r w:rsidRPr="00DC49F2">
        <w:rPr>
          <w:rFonts w:ascii="Times New Roman" w:hAnsi="Times New Roman" w:cs="Times New Roman"/>
          <w:bCs/>
          <w:sz w:val="22"/>
          <w:szCs w:val="22"/>
          <w:lang w:val="en-GB"/>
        </w:rPr>
        <w:t xml:space="preserve"> sanction and will notify </w:t>
      </w:r>
      <w:proofErr w:type="gramStart"/>
      <w:r w:rsidRPr="00DC49F2">
        <w:rPr>
          <w:rFonts w:ascii="Times New Roman" w:hAnsi="Times New Roman" w:cs="Times New Roman"/>
          <w:bCs/>
          <w:sz w:val="22"/>
          <w:szCs w:val="22"/>
          <w:lang w:val="en-GB"/>
        </w:rPr>
        <w:t>The</w:t>
      </w:r>
      <w:proofErr w:type="gramEnd"/>
      <w:r w:rsidRPr="00DC49F2">
        <w:rPr>
          <w:rFonts w:ascii="Times New Roman" w:hAnsi="Times New Roman" w:cs="Times New Roman"/>
          <w:bCs/>
          <w:sz w:val="22"/>
          <w:szCs w:val="22"/>
          <w:lang w:val="en-GB"/>
        </w:rPr>
        <w:t xml:space="preserve"> dean's office of the faculty</w:t>
      </w:r>
      <w:r w:rsidR="001B5E4B" w:rsidRPr="00DC49F2">
        <w:rPr>
          <w:rFonts w:ascii="Times New Roman" w:hAnsi="Times New Roman" w:cs="Times New Roman"/>
          <w:bCs/>
          <w:sz w:val="22"/>
          <w:szCs w:val="22"/>
          <w:lang w:val="en-GB"/>
        </w:rPr>
        <w:t xml:space="preserve"> where the tenant is a student.</w:t>
      </w:r>
    </w:p>
    <w:p w14:paraId="640282DB" w14:textId="77777777" w:rsidR="00EF4589" w:rsidRPr="00DC49F2" w:rsidRDefault="001B5E4B"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6.6. The sanction is decided </w:t>
      </w:r>
      <w:r w:rsidR="00EF4589" w:rsidRPr="00DC49F2">
        <w:rPr>
          <w:rFonts w:ascii="Times New Roman" w:hAnsi="Times New Roman" w:cs="Times New Roman"/>
          <w:bCs/>
          <w:sz w:val="22"/>
          <w:szCs w:val="22"/>
          <w:lang w:val="en-GB"/>
        </w:rPr>
        <w:t xml:space="preserve">within a maximum of three days from the </w:t>
      </w:r>
      <w:r w:rsidRPr="00DC49F2">
        <w:rPr>
          <w:rFonts w:ascii="Times New Roman" w:hAnsi="Times New Roman" w:cs="Times New Roman"/>
          <w:bCs/>
          <w:sz w:val="22"/>
          <w:szCs w:val="22"/>
          <w:lang w:val="en-GB"/>
        </w:rPr>
        <w:t xml:space="preserve">date of </w:t>
      </w:r>
      <w:r w:rsidR="00EF4589" w:rsidRPr="00DC49F2">
        <w:rPr>
          <w:rFonts w:ascii="Times New Roman" w:hAnsi="Times New Roman" w:cs="Times New Roman"/>
          <w:bCs/>
          <w:sz w:val="22"/>
          <w:szCs w:val="22"/>
          <w:lang w:val="en-GB"/>
        </w:rPr>
        <w:t xml:space="preserve">finding of the deviation and the identification of the perpetrator, entering into force </w:t>
      </w:r>
      <w:r w:rsidRPr="00DC49F2">
        <w:rPr>
          <w:rFonts w:ascii="Times New Roman" w:hAnsi="Times New Roman" w:cs="Times New Roman"/>
          <w:bCs/>
          <w:sz w:val="22"/>
          <w:szCs w:val="22"/>
          <w:lang w:val="en-GB"/>
        </w:rPr>
        <w:t>as soon as the</w:t>
      </w:r>
      <w:r w:rsidR="00EF4589" w:rsidRPr="00DC49F2">
        <w:rPr>
          <w:rFonts w:ascii="Times New Roman" w:hAnsi="Times New Roman" w:cs="Times New Roman"/>
          <w:bCs/>
          <w:sz w:val="22"/>
          <w:szCs w:val="22"/>
          <w:lang w:val="en-GB"/>
        </w:rPr>
        <w:t xml:space="preserve"> sanction</w:t>
      </w:r>
      <w:r w:rsidRPr="00DC49F2">
        <w:rPr>
          <w:rFonts w:ascii="Times New Roman" w:hAnsi="Times New Roman" w:cs="Times New Roman"/>
          <w:bCs/>
          <w:sz w:val="22"/>
          <w:szCs w:val="22"/>
          <w:lang w:val="en-GB"/>
        </w:rPr>
        <w:t xml:space="preserve"> decision is final.</w:t>
      </w:r>
    </w:p>
    <w:p w14:paraId="4F62FBCD"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6.7. </w:t>
      </w:r>
      <w:r w:rsidR="001B5E4B" w:rsidRPr="00DC49F2">
        <w:rPr>
          <w:rFonts w:ascii="Times New Roman" w:hAnsi="Times New Roman" w:cs="Times New Roman"/>
          <w:bCs/>
          <w:sz w:val="22"/>
          <w:szCs w:val="22"/>
          <w:lang w:val="en-GB"/>
        </w:rPr>
        <w:t>The s</w:t>
      </w:r>
      <w:r w:rsidRPr="00DC49F2">
        <w:rPr>
          <w:rFonts w:ascii="Times New Roman" w:hAnsi="Times New Roman" w:cs="Times New Roman"/>
          <w:bCs/>
          <w:sz w:val="22"/>
          <w:szCs w:val="22"/>
          <w:lang w:val="en-GB"/>
        </w:rPr>
        <w:t xml:space="preserve">tudents who </w:t>
      </w:r>
      <w:r w:rsidR="001B5E4B" w:rsidRPr="00DC49F2">
        <w:rPr>
          <w:rFonts w:ascii="Times New Roman" w:hAnsi="Times New Roman" w:cs="Times New Roman"/>
          <w:bCs/>
          <w:sz w:val="22"/>
          <w:szCs w:val="22"/>
          <w:lang w:val="en-GB"/>
        </w:rPr>
        <w:t>will dispose of</w:t>
      </w:r>
      <w:r w:rsidRPr="00DC49F2">
        <w:rPr>
          <w:rFonts w:ascii="Times New Roman" w:hAnsi="Times New Roman" w:cs="Times New Roman"/>
          <w:bCs/>
          <w:sz w:val="22"/>
          <w:szCs w:val="22"/>
          <w:lang w:val="en-GB"/>
        </w:rPr>
        <w:t xml:space="preserve"> their accommodation or use their own ID card to accommodate other people will be excluded from the dormitory and will automatically lose the right to accommodation throughout their studies.</w:t>
      </w:r>
    </w:p>
    <w:p w14:paraId="2362C50F" w14:textId="77777777" w:rsidR="00EF4589" w:rsidRPr="00DC49F2" w:rsidRDefault="00EF4589"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6.8. The costs of repairing the damage</w:t>
      </w:r>
      <w:r w:rsidR="001B5E4B" w:rsidRPr="00DC49F2">
        <w:rPr>
          <w:rFonts w:ascii="Times New Roman" w:hAnsi="Times New Roman" w:cs="Times New Roman"/>
          <w:bCs/>
          <w:sz w:val="22"/>
          <w:szCs w:val="22"/>
          <w:lang w:val="en-GB"/>
        </w:rPr>
        <w:t>s</w:t>
      </w:r>
      <w:r w:rsidRPr="00DC49F2">
        <w:rPr>
          <w:rFonts w:ascii="Times New Roman" w:hAnsi="Times New Roman" w:cs="Times New Roman"/>
          <w:bCs/>
          <w:sz w:val="22"/>
          <w:szCs w:val="22"/>
          <w:lang w:val="en-GB"/>
        </w:rPr>
        <w:t xml:space="preserve"> </w:t>
      </w:r>
      <w:r w:rsidR="001B5E4B" w:rsidRPr="00DC49F2">
        <w:rPr>
          <w:rFonts w:ascii="Times New Roman" w:hAnsi="Times New Roman" w:cs="Times New Roman"/>
          <w:bCs/>
          <w:sz w:val="22"/>
          <w:szCs w:val="22"/>
          <w:lang w:val="en-GB"/>
        </w:rPr>
        <w:t xml:space="preserve">caused </w:t>
      </w:r>
      <w:r w:rsidRPr="00DC49F2">
        <w:rPr>
          <w:rFonts w:ascii="Times New Roman" w:hAnsi="Times New Roman" w:cs="Times New Roman"/>
          <w:bCs/>
          <w:sz w:val="22"/>
          <w:szCs w:val="22"/>
          <w:lang w:val="en-GB"/>
        </w:rPr>
        <w:t xml:space="preserve">to the dormitory and the inventory included in the </w:t>
      </w:r>
      <w:r w:rsidR="001B5E4B" w:rsidRPr="00DC49F2">
        <w:rPr>
          <w:rFonts w:ascii="Times New Roman" w:hAnsi="Times New Roman" w:cs="Times New Roman"/>
          <w:bCs/>
          <w:sz w:val="22"/>
          <w:szCs w:val="22"/>
          <w:lang w:val="en-GB"/>
        </w:rPr>
        <w:t xml:space="preserve">delivery-receipt protocol </w:t>
      </w:r>
      <w:r w:rsidRPr="00DC49F2">
        <w:rPr>
          <w:rFonts w:ascii="Times New Roman" w:hAnsi="Times New Roman" w:cs="Times New Roman"/>
          <w:bCs/>
          <w:sz w:val="22"/>
          <w:szCs w:val="22"/>
          <w:lang w:val="en-GB"/>
        </w:rPr>
        <w:t xml:space="preserve">will be borne directly by the identified persons within </w:t>
      </w:r>
      <w:r w:rsidR="001B5E4B" w:rsidRPr="00DC49F2">
        <w:rPr>
          <w:rFonts w:ascii="Times New Roman" w:hAnsi="Times New Roman" w:cs="Times New Roman"/>
          <w:bCs/>
          <w:sz w:val="22"/>
          <w:szCs w:val="22"/>
          <w:lang w:val="en-GB"/>
        </w:rPr>
        <w:t>ten</w:t>
      </w:r>
      <w:r w:rsidRPr="00DC49F2">
        <w:rPr>
          <w:rFonts w:ascii="Times New Roman" w:hAnsi="Times New Roman" w:cs="Times New Roman"/>
          <w:bCs/>
          <w:sz w:val="22"/>
          <w:szCs w:val="22"/>
          <w:lang w:val="en-GB"/>
        </w:rPr>
        <w:t xml:space="preserve"> days from the date of their finding,</w:t>
      </w:r>
      <w:r w:rsidR="001B5E4B" w:rsidRPr="00DC49F2">
        <w:rPr>
          <w:rFonts w:ascii="Times New Roman" w:hAnsi="Times New Roman" w:cs="Times New Roman"/>
          <w:bCs/>
          <w:sz w:val="22"/>
          <w:szCs w:val="22"/>
          <w:lang w:val="en-GB"/>
        </w:rPr>
        <w:t xml:space="preserve"> </w:t>
      </w:r>
      <w:r w:rsidR="001B5E4B" w:rsidRPr="00DC49F2">
        <w:rPr>
          <w:rFonts w:ascii="Times New Roman" w:hAnsi="Times New Roman" w:cs="Times New Roman"/>
          <w:bCs/>
          <w:sz w:val="22"/>
          <w:szCs w:val="22"/>
          <w:lang w:val="en-GB"/>
        </w:rPr>
        <w:lastRenderedPageBreak/>
        <w:t>and</w:t>
      </w:r>
      <w:r w:rsidRPr="00DC49F2">
        <w:rPr>
          <w:rFonts w:ascii="Times New Roman" w:hAnsi="Times New Roman" w:cs="Times New Roman"/>
          <w:bCs/>
          <w:sz w:val="22"/>
          <w:szCs w:val="22"/>
          <w:lang w:val="en-GB"/>
        </w:rPr>
        <w:t xml:space="preserve"> in case of refusal the student will be evacuated and the damage recovered.</w:t>
      </w:r>
    </w:p>
    <w:p w14:paraId="1F2EA545" w14:textId="77777777" w:rsidR="008C391E" w:rsidRDefault="008C391E" w:rsidP="00CA6102">
      <w:pPr>
        <w:widowControl w:val="0"/>
        <w:autoSpaceDE w:val="0"/>
        <w:autoSpaceDN w:val="0"/>
        <w:adjustRightInd w:val="0"/>
        <w:spacing w:line="264" w:lineRule="auto"/>
        <w:jc w:val="both"/>
        <w:rPr>
          <w:rFonts w:ascii="Times New Roman" w:hAnsi="Times New Roman" w:cs="Times New Roman"/>
          <w:b/>
          <w:sz w:val="22"/>
          <w:szCs w:val="22"/>
          <w:lang w:val="en-GB"/>
        </w:rPr>
      </w:pPr>
    </w:p>
    <w:p w14:paraId="5B871338" w14:textId="77777777" w:rsidR="001B5E4B" w:rsidRPr="00DC49F2" w:rsidRDefault="001B5E4B" w:rsidP="00CA6102">
      <w:pPr>
        <w:widowControl w:val="0"/>
        <w:autoSpaceDE w:val="0"/>
        <w:autoSpaceDN w:val="0"/>
        <w:adjustRightInd w:val="0"/>
        <w:spacing w:line="264" w:lineRule="auto"/>
        <w:jc w:val="both"/>
        <w:rPr>
          <w:rFonts w:ascii="Times New Roman" w:hAnsi="Times New Roman" w:cs="Times New Roman"/>
          <w:b/>
          <w:sz w:val="22"/>
          <w:szCs w:val="22"/>
          <w:lang w:val="en-GB"/>
        </w:rPr>
      </w:pPr>
      <w:r w:rsidRPr="00DC49F2">
        <w:rPr>
          <w:rFonts w:ascii="Times New Roman" w:hAnsi="Times New Roman" w:cs="Times New Roman"/>
          <w:b/>
          <w:sz w:val="22"/>
          <w:szCs w:val="22"/>
          <w:lang w:val="en-GB"/>
        </w:rPr>
        <w:t>Art. 7. FORCE MAJEURE</w:t>
      </w:r>
    </w:p>
    <w:p w14:paraId="67F92C4D" w14:textId="77777777" w:rsidR="001B5E4B" w:rsidRPr="00DC49F2" w:rsidRDefault="001B5E4B"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Force majeure and fortuitous event remove the liability of the parties in case of partial or total non-</w:t>
      </w:r>
      <w:r w:rsidR="00DA49CD" w:rsidRPr="00DC49F2">
        <w:rPr>
          <w:rFonts w:ascii="Times New Roman" w:hAnsi="Times New Roman" w:cs="Times New Roman"/>
          <w:sz w:val="22"/>
          <w:szCs w:val="22"/>
          <w:lang w:val="en-GB"/>
        </w:rPr>
        <w:t>compliance</w:t>
      </w:r>
      <w:r w:rsidRPr="00DC49F2">
        <w:rPr>
          <w:rFonts w:ascii="Times New Roman" w:hAnsi="Times New Roman" w:cs="Times New Roman"/>
          <w:sz w:val="22"/>
          <w:szCs w:val="22"/>
          <w:lang w:val="en-GB"/>
        </w:rPr>
        <w:t xml:space="preserve"> of the oblig</w:t>
      </w:r>
      <w:r w:rsidR="00DA49CD" w:rsidRPr="00DC49F2">
        <w:rPr>
          <w:rFonts w:ascii="Times New Roman" w:hAnsi="Times New Roman" w:cs="Times New Roman"/>
          <w:sz w:val="22"/>
          <w:szCs w:val="22"/>
          <w:lang w:val="en-GB"/>
        </w:rPr>
        <w:t>ations assumed by this contract</w:t>
      </w:r>
      <w:r w:rsidRPr="00DC49F2">
        <w:rPr>
          <w:rFonts w:ascii="Times New Roman" w:hAnsi="Times New Roman" w:cs="Times New Roman"/>
          <w:sz w:val="22"/>
          <w:szCs w:val="22"/>
          <w:lang w:val="en-GB"/>
        </w:rPr>
        <w:t xml:space="preserve"> provided that the event is notified by the party</w:t>
      </w:r>
      <w:r w:rsidR="00DA49CD" w:rsidRPr="00DC49F2">
        <w:rPr>
          <w:rFonts w:ascii="Times New Roman" w:hAnsi="Times New Roman" w:cs="Times New Roman"/>
          <w:sz w:val="22"/>
          <w:szCs w:val="22"/>
          <w:lang w:val="en-GB"/>
        </w:rPr>
        <w:t xml:space="preserve"> invoking it to the other party</w:t>
      </w:r>
      <w:r w:rsidRPr="00DC49F2">
        <w:rPr>
          <w:rFonts w:ascii="Times New Roman" w:hAnsi="Times New Roman" w:cs="Times New Roman"/>
          <w:sz w:val="22"/>
          <w:szCs w:val="22"/>
          <w:lang w:val="en-GB"/>
        </w:rPr>
        <w:t xml:space="preserve"> with</w:t>
      </w:r>
      <w:r w:rsidR="00DA49CD" w:rsidRPr="00DC49F2">
        <w:rPr>
          <w:rFonts w:ascii="Times New Roman" w:hAnsi="Times New Roman" w:cs="Times New Roman"/>
          <w:sz w:val="22"/>
          <w:szCs w:val="22"/>
          <w:lang w:val="en-GB"/>
        </w:rPr>
        <w:t>in 48 hours from its occurrence</w:t>
      </w:r>
      <w:r w:rsidRPr="00DC49F2">
        <w:rPr>
          <w:rFonts w:ascii="Times New Roman" w:hAnsi="Times New Roman" w:cs="Times New Roman"/>
          <w:sz w:val="22"/>
          <w:szCs w:val="22"/>
          <w:lang w:val="en-GB"/>
        </w:rPr>
        <w:t xml:space="preserve"> and the party calls for all possible measures to be taken to limit its consequences.</w:t>
      </w:r>
    </w:p>
    <w:p w14:paraId="5D256175" w14:textId="77777777" w:rsidR="001B5E4B" w:rsidRPr="00DC49F2" w:rsidRDefault="001B5E4B"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"Force majeure" means an external natural or social phenomenon, extraordinary and unpredictable.</w:t>
      </w:r>
    </w:p>
    <w:p w14:paraId="7E18BD63" w14:textId="77777777" w:rsidR="001B5E4B" w:rsidRPr="00DC49F2" w:rsidRDefault="001B5E4B"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w:t>
      </w:r>
      <w:r w:rsidR="00DA49CD" w:rsidRPr="00DC49F2">
        <w:rPr>
          <w:rFonts w:ascii="Times New Roman" w:hAnsi="Times New Roman" w:cs="Times New Roman"/>
          <w:sz w:val="22"/>
          <w:szCs w:val="22"/>
          <w:lang w:val="en-GB"/>
        </w:rPr>
        <w:t>Fortuitous event</w:t>
      </w:r>
      <w:r w:rsidRPr="00DC49F2">
        <w:rPr>
          <w:rFonts w:ascii="Times New Roman" w:hAnsi="Times New Roman" w:cs="Times New Roman"/>
          <w:sz w:val="22"/>
          <w:szCs w:val="22"/>
          <w:lang w:val="en-GB"/>
        </w:rPr>
        <w:t>" means a circumstance of external origin, which is not extraordinary and can be foreseen and avoided.</w:t>
      </w:r>
    </w:p>
    <w:p w14:paraId="162670C9" w14:textId="77777777" w:rsidR="001B5E4B" w:rsidRPr="00DC49F2" w:rsidRDefault="001B5E4B"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 xml:space="preserve">During the existence of the fortuitous event or force majeure, the contract is suspended and then continued after its </w:t>
      </w:r>
      <w:r w:rsidR="00DA49CD" w:rsidRPr="00DC49F2">
        <w:rPr>
          <w:rFonts w:ascii="Times New Roman" w:hAnsi="Times New Roman" w:cs="Times New Roman"/>
          <w:sz w:val="22"/>
          <w:szCs w:val="22"/>
          <w:lang w:val="en-GB"/>
        </w:rPr>
        <w:t>cessation</w:t>
      </w:r>
      <w:r w:rsidRPr="00DC49F2">
        <w:rPr>
          <w:rFonts w:ascii="Times New Roman" w:hAnsi="Times New Roman" w:cs="Times New Roman"/>
          <w:sz w:val="22"/>
          <w:szCs w:val="22"/>
          <w:lang w:val="en-GB"/>
        </w:rPr>
        <w:t xml:space="preserve">. After </w:t>
      </w:r>
      <w:r w:rsidR="00DA49CD" w:rsidRPr="00DC49F2">
        <w:rPr>
          <w:rFonts w:ascii="Times New Roman" w:hAnsi="Times New Roman" w:cs="Times New Roman"/>
          <w:sz w:val="22"/>
          <w:szCs w:val="22"/>
          <w:lang w:val="en-GB"/>
        </w:rPr>
        <w:t xml:space="preserve">the expiry </w:t>
      </w:r>
      <w:r w:rsidRPr="00DC49F2">
        <w:rPr>
          <w:rFonts w:ascii="Times New Roman" w:hAnsi="Times New Roman" w:cs="Times New Roman"/>
          <w:sz w:val="22"/>
          <w:szCs w:val="22"/>
          <w:lang w:val="en-GB"/>
        </w:rPr>
        <w:t>of force or force majeure, if the term of the contract cannot be met, or if the value of the benefits changes due to this event, the parties will conclude an Additional Act to this contract, written and signed, by which they can renegotiate the terms of the contract.</w:t>
      </w:r>
    </w:p>
    <w:p w14:paraId="5BC17F32" w14:textId="77777777" w:rsidR="008C391E" w:rsidRDefault="008C391E" w:rsidP="00CA6102">
      <w:pPr>
        <w:widowControl w:val="0"/>
        <w:autoSpaceDE w:val="0"/>
        <w:autoSpaceDN w:val="0"/>
        <w:adjustRightInd w:val="0"/>
        <w:spacing w:line="264" w:lineRule="auto"/>
        <w:jc w:val="both"/>
        <w:rPr>
          <w:rFonts w:ascii="Times New Roman" w:hAnsi="Times New Roman" w:cs="Times New Roman"/>
          <w:b/>
          <w:sz w:val="22"/>
          <w:szCs w:val="22"/>
          <w:lang w:val="en-GB"/>
        </w:rPr>
      </w:pPr>
    </w:p>
    <w:p w14:paraId="29399980" w14:textId="77777777" w:rsidR="0019527C" w:rsidRPr="00DC49F2" w:rsidRDefault="0019527C" w:rsidP="00CA6102">
      <w:pPr>
        <w:widowControl w:val="0"/>
        <w:autoSpaceDE w:val="0"/>
        <w:autoSpaceDN w:val="0"/>
        <w:adjustRightInd w:val="0"/>
        <w:spacing w:line="264" w:lineRule="auto"/>
        <w:jc w:val="both"/>
        <w:rPr>
          <w:rFonts w:ascii="Times New Roman" w:hAnsi="Times New Roman" w:cs="Times New Roman"/>
          <w:b/>
          <w:sz w:val="22"/>
          <w:szCs w:val="22"/>
          <w:lang w:val="en-GB"/>
        </w:rPr>
      </w:pPr>
      <w:r w:rsidRPr="00DC49F2">
        <w:rPr>
          <w:rFonts w:ascii="Times New Roman" w:hAnsi="Times New Roman" w:cs="Times New Roman"/>
          <w:b/>
          <w:sz w:val="22"/>
          <w:szCs w:val="22"/>
          <w:lang w:val="en-GB"/>
        </w:rPr>
        <w:t>Art. 8. FINAL PROVISIONS</w:t>
      </w:r>
    </w:p>
    <w:p w14:paraId="21C29267" w14:textId="77777777" w:rsidR="0019527C" w:rsidRPr="00DC49F2" w:rsidRDefault="0019527C"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8.1. This contract may be terminated by the parties on the basis of 30 days</w:t>
      </w:r>
      <w:r w:rsidRPr="00DC49F2">
        <w:rPr>
          <w:rFonts w:ascii="Times New Roman" w:hAnsi="Times New Roman" w:cs="Times New Roman"/>
          <w:sz w:val="22"/>
          <w:szCs w:val="22"/>
        </w:rPr>
        <w:t>’</w:t>
      </w:r>
      <w:r w:rsidRPr="00DC49F2">
        <w:rPr>
          <w:rFonts w:ascii="Times New Roman" w:hAnsi="Times New Roman" w:cs="Times New Roman"/>
          <w:sz w:val="22"/>
          <w:szCs w:val="22"/>
          <w:lang w:val="en-GB"/>
        </w:rPr>
        <w:t xml:space="preserve"> notice, except for persons who have submitted a request on the basis of duly justified reasons.</w:t>
      </w:r>
    </w:p>
    <w:p w14:paraId="40773729" w14:textId="77777777" w:rsidR="0019527C" w:rsidRPr="00DC49F2" w:rsidRDefault="0019527C" w:rsidP="00CA6102">
      <w:pPr>
        <w:widowControl w:val="0"/>
        <w:autoSpaceDE w:val="0"/>
        <w:autoSpaceDN w:val="0"/>
        <w:adjustRightInd w:val="0"/>
        <w:spacing w:line="264" w:lineRule="auto"/>
        <w:jc w:val="both"/>
        <w:rPr>
          <w:rFonts w:ascii="Times New Roman" w:hAnsi="Times New Roman" w:cs="Times New Roman"/>
          <w:sz w:val="22"/>
          <w:szCs w:val="22"/>
          <w:lang w:val="en-GB"/>
        </w:rPr>
      </w:pPr>
      <w:r w:rsidRPr="00DC49F2">
        <w:rPr>
          <w:rFonts w:ascii="Times New Roman" w:hAnsi="Times New Roman" w:cs="Times New Roman"/>
          <w:sz w:val="22"/>
          <w:szCs w:val="22"/>
          <w:lang w:val="en-GB"/>
        </w:rPr>
        <w:t>8.2. If the final year students do not hand over the room key, leave the room clean with all the objects received on the inventory at the beginning of the academic year, they will not be signed departure clearance form and will not be issued the necessary documents to lift the bachelor, master or doctorate degree diploma.</w:t>
      </w:r>
    </w:p>
    <w:p w14:paraId="388BED25" w14:textId="77777777" w:rsidR="00F84A86" w:rsidRDefault="00F84A86" w:rsidP="00CA6102">
      <w:pPr>
        <w:widowControl w:val="0"/>
        <w:autoSpaceDE w:val="0"/>
        <w:autoSpaceDN w:val="0"/>
        <w:adjustRightInd w:val="0"/>
        <w:spacing w:line="264" w:lineRule="auto"/>
        <w:jc w:val="both"/>
        <w:rPr>
          <w:rFonts w:ascii="Times New Roman" w:hAnsi="Times New Roman" w:cs="Times New Roman"/>
          <w:bCs/>
          <w:sz w:val="22"/>
          <w:szCs w:val="22"/>
          <w:lang w:val="en-GB"/>
        </w:rPr>
      </w:pPr>
    </w:p>
    <w:p w14:paraId="6B1588B1" w14:textId="45189C59" w:rsidR="0019527C" w:rsidRPr="00DC49F2" w:rsidRDefault="0019527C"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 xml:space="preserve">This contract was completed </w:t>
      </w:r>
      <w:r w:rsidR="00FE191D" w:rsidRPr="00DC49F2">
        <w:rPr>
          <w:rFonts w:ascii="Times New Roman" w:hAnsi="Times New Roman" w:cs="Times New Roman"/>
          <w:bCs/>
          <w:sz w:val="22"/>
          <w:szCs w:val="22"/>
          <w:lang w:val="en-GB"/>
        </w:rPr>
        <w:t xml:space="preserve">compliant with </w:t>
      </w:r>
      <w:r w:rsidRPr="00DC49F2">
        <w:rPr>
          <w:rFonts w:ascii="Times New Roman" w:hAnsi="Times New Roman" w:cs="Times New Roman"/>
          <w:bCs/>
          <w:sz w:val="22"/>
          <w:szCs w:val="22"/>
          <w:lang w:val="en-GB"/>
        </w:rPr>
        <w:t>the provisions of the legislation in force:</w:t>
      </w:r>
      <w:r w:rsidR="00F75C01">
        <w:rPr>
          <w:rFonts w:ascii="Times New Roman" w:hAnsi="Times New Roman" w:cs="Times New Roman"/>
          <w:bCs/>
          <w:sz w:val="22"/>
          <w:szCs w:val="22"/>
          <w:lang w:val="en-GB"/>
        </w:rPr>
        <w:t xml:space="preserve"> Higher Education Law no.199 of 4 July 2023</w:t>
      </w:r>
      <w:r w:rsidRPr="00DC49F2">
        <w:rPr>
          <w:rFonts w:ascii="Times New Roman" w:hAnsi="Times New Roman" w:cs="Times New Roman"/>
          <w:bCs/>
          <w:sz w:val="22"/>
          <w:szCs w:val="22"/>
          <w:lang w:val="en-GB"/>
        </w:rPr>
        <w:t>, the Regulation on the organization and functioning of student dormitori</w:t>
      </w:r>
      <w:r w:rsidR="00FE191D" w:rsidRPr="00DC49F2">
        <w:rPr>
          <w:rFonts w:ascii="Times New Roman" w:hAnsi="Times New Roman" w:cs="Times New Roman"/>
          <w:bCs/>
          <w:sz w:val="22"/>
          <w:szCs w:val="22"/>
          <w:lang w:val="en-GB"/>
        </w:rPr>
        <w:t xml:space="preserve">es approved by the Senate of </w:t>
      </w:r>
      <w:proofErr w:type="spellStart"/>
      <w:r w:rsidR="00FE191D" w:rsidRPr="00DC49F2">
        <w:rPr>
          <w:rFonts w:ascii="Times New Roman" w:hAnsi="Times New Roman" w:cs="Times New Roman"/>
          <w:bCs/>
          <w:sz w:val="22"/>
          <w:szCs w:val="22"/>
          <w:lang w:val="en-GB"/>
        </w:rPr>
        <w:t>Valahia</w:t>
      </w:r>
      <w:proofErr w:type="spellEnd"/>
      <w:r w:rsidR="00FE191D" w:rsidRPr="00DC49F2">
        <w:rPr>
          <w:rFonts w:ascii="Times New Roman" w:hAnsi="Times New Roman" w:cs="Times New Roman"/>
          <w:bCs/>
          <w:sz w:val="22"/>
          <w:szCs w:val="22"/>
          <w:lang w:val="en-GB"/>
        </w:rPr>
        <w:t xml:space="preserve"> </w:t>
      </w:r>
      <w:r w:rsidRPr="00DC49F2">
        <w:rPr>
          <w:rFonts w:ascii="Times New Roman" w:hAnsi="Times New Roman" w:cs="Times New Roman"/>
          <w:bCs/>
          <w:sz w:val="22"/>
          <w:szCs w:val="22"/>
          <w:lang w:val="en-GB"/>
        </w:rPr>
        <w:t xml:space="preserve">University </w:t>
      </w:r>
      <w:r w:rsidR="00FE191D" w:rsidRPr="00DC49F2">
        <w:rPr>
          <w:rFonts w:ascii="Times New Roman" w:hAnsi="Times New Roman" w:cs="Times New Roman"/>
          <w:bCs/>
          <w:sz w:val="22"/>
          <w:szCs w:val="22"/>
          <w:lang w:val="en-GB"/>
        </w:rPr>
        <w:t>of</w:t>
      </w:r>
      <w:r w:rsidRPr="00DC49F2">
        <w:rPr>
          <w:rFonts w:ascii="Times New Roman" w:hAnsi="Times New Roman" w:cs="Times New Roman"/>
          <w:bCs/>
          <w:sz w:val="22"/>
          <w:szCs w:val="22"/>
          <w:lang w:val="en-GB"/>
        </w:rPr>
        <w:t xml:space="preserve"> </w:t>
      </w:r>
      <w:proofErr w:type="spellStart"/>
      <w:r w:rsidRPr="00DC49F2">
        <w:rPr>
          <w:rFonts w:ascii="Times New Roman" w:hAnsi="Times New Roman" w:cs="Times New Roman"/>
          <w:bCs/>
          <w:sz w:val="22"/>
          <w:szCs w:val="22"/>
          <w:lang w:val="en-GB"/>
        </w:rPr>
        <w:t>Targoviste</w:t>
      </w:r>
      <w:proofErr w:type="spellEnd"/>
      <w:r w:rsidRPr="00DC49F2">
        <w:rPr>
          <w:rFonts w:ascii="Times New Roman" w:hAnsi="Times New Roman" w:cs="Times New Roman"/>
          <w:bCs/>
          <w:sz w:val="22"/>
          <w:szCs w:val="22"/>
          <w:lang w:val="en-GB"/>
        </w:rPr>
        <w:t xml:space="preserve">, the Decision of the Senate of the </w:t>
      </w:r>
      <w:proofErr w:type="spellStart"/>
      <w:r w:rsidR="00FE191D" w:rsidRPr="00DC49F2">
        <w:rPr>
          <w:rFonts w:ascii="Times New Roman" w:hAnsi="Times New Roman" w:cs="Times New Roman"/>
          <w:bCs/>
          <w:sz w:val="22"/>
          <w:szCs w:val="22"/>
          <w:lang w:val="en-GB"/>
        </w:rPr>
        <w:t>Valahia</w:t>
      </w:r>
      <w:proofErr w:type="spellEnd"/>
      <w:r w:rsidR="00FE191D" w:rsidRPr="00DC49F2">
        <w:rPr>
          <w:rFonts w:ascii="Times New Roman" w:hAnsi="Times New Roman" w:cs="Times New Roman"/>
          <w:bCs/>
          <w:sz w:val="22"/>
          <w:szCs w:val="22"/>
          <w:lang w:val="en-GB"/>
        </w:rPr>
        <w:t xml:space="preserve"> University of </w:t>
      </w:r>
      <w:proofErr w:type="spellStart"/>
      <w:r w:rsidR="00FE191D" w:rsidRPr="00DC49F2">
        <w:rPr>
          <w:rFonts w:ascii="Times New Roman" w:hAnsi="Times New Roman" w:cs="Times New Roman"/>
          <w:bCs/>
          <w:sz w:val="22"/>
          <w:szCs w:val="22"/>
          <w:lang w:val="en-GB"/>
        </w:rPr>
        <w:t>Targoviste</w:t>
      </w:r>
      <w:proofErr w:type="spellEnd"/>
      <w:r w:rsidR="00FE191D" w:rsidRPr="00DC49F2">
        <w:rPr>
          <w:rFonts w:ascii="Times New Roman" w:hAnsi="Times New Roman" w:cs="Times New Roman"/>
          <w:bCs/>
          <w:sz w:val="22"/>
          <w:szCs w:val="22"/>
          <w:lang w:val="en-GB"/>
        </w:rPr>
        <w:t xml:space="preserve"> with regard to</w:t>
      </w:r>
      <w:r w:rsidRPr="00DC49F2">
        <w:rPr>
          <w:rFonts w:ascii="Times New Roman" w:hAnsi="Times New Roman" w:cs="Times New Roman"/>
          <w:bCs/>
          <w:sz w:val="22"/>
          <w:szCs w:val="22"/>
          <w:lang w:val="en-GB"/>
        </w:rPr>
        <w:t xml:space="preserve"> rental taxes and fees, Ordinance no. 97 of July 14, 2005 on the records, domicile, residence and identity documents of Romanian citizens, Law no. 349 of June 6, 2002 for preventing and combating the effects of consumption of tobacco products, Law 448/2006 on the protection and promotion of the rights of persons with disabilities, Law no. 307 of 12.07.2006 on fire protection.</w:t>
      </w:r>
    </w:p>
    <w:p w14:paraId="3429EFDA" w14:textId="77777777" w:rsidR="001B5E4B" w:rsidRPr="00DC49F2" w:rsidRDefault="0019527C"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It was concluded in 2 (two) copies, one for each party, today, _______________.</w:t>
      </w:r>
    </w:p>
    <w:p w14:paraId="47E35A48" w14:textId="77777777" w:rsidR="00F84A86" w:rsidRDefault="00F84A86" w:rsidP="00CA6102">
      <w:pPr>
        <w:widowControl w:val="0"/>
        <w:autoSpaceDE w:val="0"/>
        <w:autoSpaceDN w:val="0"/>
        <w:adjustRightInd w:val="0"/>
        <w:spacing w:line="264" w:lineRule="auto"/>
        <w:jc w:val="both"/>
        <w:rPr>
          <w:rFonts w:ascii="Times New Roman" w:hAnsi="Times New Roman" w:cs="Times New Roman"/>
          <w:bCs/>
          <w:sz w:val="22"/>
          <w:szCs w:val="22"/>
          <w:lang w:val="en-GB"/>
        </w:rPr>
      </w:pPr>
    </w:p>
    <w:p w14:paraId="780B5F0F" w14:textId="77777777" w:rsidR="004255A3" w:rsidRPr="00DC49F2" w:rsidRDefault="004255A3" w:rsidP="00CA6102">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I, the undersigned ____________________________, agree to the use and processing by the “</w:t>
      </w:r>
      <w:proofErr w:type="spellStart"/>
      <w:r w:rsidRPr="00DC49F2">
        <w:rPr>
          <w:rFonts w:ascii="Times New Roman" w:hAnsi="Times New Roman" w:cs="Times New Roman"/>
          <w:bCs/>
          <w:sz w:val="22"/>
          <w:szCs w:val="22"/>
          <w:lang w:val="en-GB"/>
        </w:rPr>
        <w:t>Valahia</w:t>
      </w:r>
      <w:proofErr w:type="spellEnd"/>
      <w:r w:rsidRPr="00DC49F2">
        <w:rPr>
          <w:rFonts w:ascii="Times New Roman" w:hAnsi="Times New Roman" w:cs="Times New Roman"/>
          <w:bCs/>
          <w:sz w:val="22"/>
          <w:szCs w:val="22"/>
          <w:lang w:val="en-GB"/>
        </w:rPr>
        <w:t xml:space="preserve">” University of </w:t>
      </w:r>
      <w:proofErr w:type="spellStart"/>
      <w:r w:rsidRPr="00DC49F2">
        <w:rPr>
          <w:rFonts w:ascii="Times New Roman" w:hAnsi="Times New Roman" w:cs="Times New Roman"/>
          <w:bCs/>
          <w:sz w:val="22"/>
          <w:szCs w:val="22"/>
          <w:lang w:val="en-GB"/>
        </w:rPr>
        <w:t>Târgovişte</w:t>
      </w:r>
      <w:proofErr w:type="spellEnd"/>
      <w:r w:rsidRPr="00DC49F2">
        <w:rPr>
          <w:rFonts w:ascii="Times New Roman" w:hAnsi="Times New Roman" w:cs="Times New Roman"/>
          <w:bCs/>
          <w:sz w:val="22"/>
          <w:szCs w:val="22"/>
          <w:lang w:val="en-GB"/>
        </w:rPr>
        <w:t xml:space="preserve"> of the following personal data: name and surname, </w:t>
      </w:r>
      <w:r w:rsidRPr="00DC49F2">
        <w:rPr>
          <w:rFonts w:ascii="Times New Roman" w:hAnsi="Times New Roman" w:cs="Times New Roman"/>
          <w:sz w:val="22"/>
          <w:szCs w:val="22"/>
          <w:lang w:val="en-GB"/>
        </w:rPr>
        <w:t>personal identification number</w:t>
      </w:r>
      <w:r w:rsidRPr="00DC49F2">
        <w:rPr>
          <w:rFonts w:ascii="Times New Roman" w:hAnsi="Times New Roman" w:cs="Times New Roman"/>
          <w:bCs/>
          <w:sz w:val="22"/>
          <w:szCs w:val="22"/>
          <w:lang w:val="en-GB"/>
        </w:rPr>
        <w:t>, date and place of birth, address, ID - series and number, telephone, e- mail, in order to carry out all the operations related to the accommodation in the student dormitories of the “</w:t>
      </w:r>
      <w:proofErr w:type="spellStart"/>
      <w:r w:rsidRPr="00DC49F2">
        <w:rPr>
          <w:rFonts w:ascii="Times New Roman" w:hAnsi="Times New Roman" w:cs="Times New Roman"/>
          <w:bCs/>
          <w:sz w:val="22"/>
          <w:szCs w:val="22"/>
          <w:lang w:val="en-GB"/>
        </w:rPr>
        <w:t>Valahia</w:t>
      </w:r>
      <w:proofErr w:type="spellEnd"/>
      <w:r w:rsidRPr="00DC49F2">
        <w:rPr>
          <w:rFonts w:ascii="Times New Roman" w:hAnsi="Times New Roman" w:cs="Times New Roman"/>
          <w:bCs/>
          <w:sz w:val="22"/>
          <w:szCs w:val="22"/>
          <w:lang w:val="en-GB"/>
        </w:rPr>
        <w:t xml:space="preserve">” University of </w:t>
      </w:r>
      <w:proofErr w:type="spellStart"/>
      <w:r w:rsidRPr="00DC49F2">
        <w:rPr>
          <w:rFonts w:ascii="Times New Roman" w:hAnsi="Times New Roman" w:cs="Times New Roman"/>
          <w:bCs/>
          <w:sz w:val="22"/>
          <w:szCs w:val="22"/>
          <w:lang w:val="en-GB"/>
        </w:rPr>
        <w:t>Târgovişte</w:t>
      </w:r>
      <w:proofErr w:type="spellEnd"/>
      <w:r w:rsidRPr="00DC49F2">
        <w:rPr>
          <w:rFonts w:ascii="Times New Roman" w:hAnsi="Times New Roman" w:cs="Times New Roman"/>
          <w:bCs/>
          <w:sz w:val="22"/>
          <w:szCs w:val="22"/>
          <w:lang w:val="en-GB"/>
        </w:rPr>
        <w:t>.</w:t>
      </w:r>
    </w:p>
    <w:p w14:paraId="674AB9A8" w14:textId="77777777" w:rsidR="004255A3" w:rsidRPr="00DC49F2" w:rsidRDefault="004255A3" w:rsidP="00CA6102">
      <w:pPr>
        <w:widowControl w:val="0"/>
        <w:autoSpaceDE w:val="0"/>
        <w:autoSpaceDN w:val="0"/>
        <w:adjustRightInd w:val="0"/>
        <w:spacing w:line="264" w:lineRule="auto"/>
        <w:jc w:val="both"/>
        <w:rPr>
          <w:rFonts w:ascii="Times New Roman" w:hAnsi="Times New Roman" w:cs="Times New Roman"/>
          <w:bCs/>
          <w:sz w:val="22"/>
          <w:szCs w:val="22"/>
          <w:lang w:val="en-GB"/>
        </w:rPr>
      </w:pPr>
    </w:p>
    <w:p w14:paraId="38C161EF" w14:textId="77777777" w:rsidR="004255A3" w:rsidRPr="00DC49F2" w:rsidRDefault="004255A3" w:rsidP="004255A3">
      <w:pPr>
        <w:widowControl w:val="0"/>
        <w:autoSpaceDE w:val="0"/>
        <w:autoSpaceDN w:val="0"/>
        <w:adjustRightInd w:val="0"/>
        <w:spacing w:line="264" w:lineRule="auto"/>
        <w:jc w:val="both"/>
        <w:rPr>
          <w:rFonts w:ascii="Times New Roman" w:hAnsi="Times New Roman" w:cs="Times New Roman"/>
          <w:bCs/>
          <w:sz w:val="22"/>
          <w:szCs w:val="22"/>
          <w:lang w:val="en-GB"/>
        </w:rPr>
      </w:pPr>
      <w:r w:rsidRPr="00DC49F2">
        <w:rPr>
          <w:rFonts w:ascii="Times New Roman" w:hAnsi="Times New Roman" w:cs="Times New Roman"/>
          <w:bCs/>
          <w:sz w:val="22"/>
          <w:szCs w:val="22"/>
          <w:lang w:val="en-GB"/>
        </w:rPr>
        <w:t>Signature_______________________</w:t>
      </w:r>
    </w:p>
    <w:p w14:paraId="6DD6E9FC" w14:textId="77777777" w:rsidR="002B7D13" w:rsidRPr="00DC49F2" w:rsidRDefault="002B7D13" w:rsidP="00550BA9">
      <w:pPr>
        <w:widowControl w:val="0"/>
        <w:autoSpaceDE w:val="0"/>
        <w:autoSpaceDN w:val="0"/>
        <w:adjustRightInd w:val="0"/>
        <w:spacing w:line="264" w:lineRule="auto"/>
        <w:jc w:val="both"/>
        <w:rPr>
          <w:rFonts w:ascii="Times New Roman" w:hAnsi="Times New Roman" w:cs="Times New Roman"/>
          <w:sz w:val="22"/>
          <w:szCs w:val="22"/>
          <w:lang w:val="ro-RO"/>
        </w:rPr>
      </w:pPr>
    </w:p>
    <w:p w14:paraId="68DB526B" w14:textId="77777777" w:rsidR="00E06682" w:rsidRPr="00DC49F2" w:rsidRDefault="00E06682"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40F5C609" w14:textId="77777777" w:rsidR="00FE191D" w:rsidRPr="00DC49F2" w:rsidRDefault="00FE191D" w:rsidP="00FE191D">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2FBB2814" w14:textId="77777777" w:rsidR="00E06682"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r w:rsidRPr="00DC49F2">
        <w:rPr>
          <w:rFonts w:ascii="Times New Roman" w:hAnsi="Times New Roman" w:cs="Times New Roman"/>
          <w:b/>
          <w:bCs/>
          <w:sz w:val="22"/>
          <w:szCs w:val="22"/>
          <w:lang w:val="ro-RO"/>
        </w:rPr>
        <w:t>LESSOR</w:t>
      </w:r>
      <w:r w:rsidR="00E06682" w:rsidRPr="00DC49F2">
        <w:rPr>
          <w:rFonts w:ascii="Times New Roman" w:hAnsi="Times New Roman" w:cs="Times New Roman"/>
          <w:b/>
          <w:bCs/>
          <w:sz w:val="22"/>
          <w:szCs w:val="22"/>
          <w:lang w:val="ro-RO"/>
        </w:rPr>
        <w:t>,</w:t>
      </w:r>
      <w:r w:rsidR="00E06682" w:rsidRPr="00DC49F2">
        <w:rPr>
          <w:rFonts w:ascii="Times New Roman" w:hAnsi="Times New Roman" w:cs="Times New Roman"/>
          <w:sz w:val="22"/>
          <w:szCs w:val="22"/>
          <w:lang w:val="ro-RO"/>
        </w:rPr>
        <w:tab/>
      </w:r>
      <w:r w:rsidR="0083601E" w:rsidRPr="00DC49F2">
        <w:rPr>
          <w:rFonts w:ascii="Times New Roman" w:hAnsi="Times New Roman" w:cs="Times New Roman"/>
          <w:sz w:val="22"/>
          <w:szCs w:val="22"/>
          <w:lang w:val="ro-RO"/>
        </w:rPr>
        <w:tab/>
      </w:r>
      <w:r w:rsidR="0083601E" w:rsidRPr="00DC49F2">
        <w:rPr>
          <w:rFonts w:ascii="Times New Roman" w:hAnsi="Times New Roman" w:cs="Times New Roman"/>
          <w:sz w:val="22"/>
          <w:szCs w:val="22"/>
          <w:lang w:val="ro-RO"/>
        </w:rPr>
        <w:tab/>
      </w:r>
      <w:r w:rsidRPr="00DC49F2">
        <w:rPr>
          <w:rFonts w:ascii="Times New Roman" w:hAnsi="Times New Roman" w:cs="Times New Roman"/>
          <w:b/>
          <w:bCs/>
          <w:sz w:val="22"/>
          <w:szCs w:val="22"/>
          <w:lang w:val="ro-RO"/>
        </w:rPr>
        <w:t>TENANT</w:t>
      </w:r>
      <w:r w:rsidR="00E06682" w:rsidRPr="00DC49F2">
        <w:rPr>
          <w:rFonts w:ascii="Times New Roman" w:hAnsi="Times New Roman" w:cs="Times New Roman"/>
          <w:b/>
          <w:bCs/>
          <w:sz w:val="22"/>
          <w:szCs w:val="22"/>
          <w:lang w:val="ro-RO"/>
        </w:rPr>
        <w:t>,</w:t>
      </w:r>
    </w:p>
    <w:p w14:paraId="39FD54D1" w14:textId="77777777" w:rsidR="00FE191D"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46ABAFB1" w14:textId="77777777" w:rsidR="00E06682" w:rsidRPr="00DC49F2" w:rsidRDefault="00E06682"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r w:rsidRPr="00DC49F2">
        <w:rPr>
          <w:rFonts w:ascii="Times New Roman" w:hAnsi="Times New Roman" w:cs="Times New Roman"/>
          <w:b/>
          <w:bCs/>
          <w:sz w:val="22"/>
          <w:szCs w:val="22"/>
          <w:lang w:val="ro-RO"/>
        </w:rPr>
        <w:t>Rector,</w:t>
      </w:r>
    </w:p>
    <w:p w14:paraId="437FE401" w14:textId="041A8BCB" w:rsidR="009314EC"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r w:rsidRPr="00DC49F2">
        <w:rPr>
          <w:rFonts w:ascii="Times New Roman" w:hAnsi="Times New Roman" w:cs="Times New Roman"/>
          <w:b/>
          <w:bCs/>
          <w:sz w:val="22"/>
          <w:szCs w:val="22"/>
          <w:lang w:val="ro-RO"/>
        </w:rPr>
        <w:t xml:space="preserve">Assoc. Prof. Dr. </w:t>
      </w:r>
      <w:r w:rsidR="00803A47">
        <w:rPr>
          <w:rFonts w:ascii="Times New Roman" w:hAnsi="Times New Roman" w:cs="Times New Roman"/>
          <w:b/>
          <w:sz w:val="22"/>
          <w:szCs w:val="22"/>
          <w:lang w:val="ro-RO"/>
        </w:rPr>
        <w:t>Ioan Corneliu SĂLIȘTEANU</w:t>
      </w:r>
    </w:p>
    <w:p w14:paraId="1C5AD7E0" w14:textId="77777777" w:rsidR="00FE191D"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64187A39" w14:textId="77777777" w:rsidR="00FE191D"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1A15D259" w14:textId="77777777" w:rsidR="00BF6B07"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r w:rsidRPr="00DC49F2">
        <w:rPr>
          <w:rFonts w:ascii="Times New Roman" w:hAnsi="Times New Roman" w:cs="Times New Roman"/>
          <w:b/>
          <w:bCs/>
          <w:sz w:val="22"/>
          <w:szCs w:val="22"/>
          <w:lang w:val="ro-RO"/>
        </w:rPr>
        <w:t>General Administrative Director</w:t>
      </w:r>
      <w:r w:rsidR="00D86455" w:rsidRPr="00DC49F2">
        <w:rPr>
          <w:rFonts w:ascii="Times New Roman" w:hAnsi="Times New Roman" w:cs="Times New Roman"/>
          <w:b/>
          <w:bCs/>
          <w:sz w:val="22"/>
          <w:szCs w:val="22"/>
          <w:lang w:val="ro-RO"/>
        </w:rPr>
        <w:t>,</w:t>
      </w:r>
    </w:p>
    <w:p w14:paraId="52335A8D" w14:textId="77777777" w:rsidR="00FE191D"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1725B23C" w14:textId="77777777" w:rsidR="00FE191D"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1C336790" w14:textId="77777777" w:rsidR="00D86455"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r w:rsidRPr="00DC49F2">
        <w:rPr>
          <w:rFonts w:ascii="Times New Roman" w:hAnsi="Times New Roman" w:cs="Times New Roman"/>
          <w:b/>
          <w:bCs/>
          <w:sz w:val="22"/>
          <w:szCs w:val="22"/>
          <w:lang w:val="ro-RO"/>
        </w:rPr>
        <w:t>Legal office</w:t>
      </w:r>
      <w:r w:rsidR="00D86455" w:rsidRPr="00DC49F2">
        <w:rPr>
          <w:rFonts w:ascii="Times New Roman" w:hAnsi="Times New Roman" w:cs="Times New Roman"/>
          <w:b/>
          <w:bCs/>
          <w:sz w:val="22"/>
          <w:szCs w:val="22"/>
          <w:lang w:val="ro-RO"/>
        </w:rPr>
        <w:t>,</w:t>
      </w:r>
    </w:p>
    <w:p w14:paraId="7B18C8E4" w14:textId="77777777" w:rsidR="00FE191D"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00DFBAE8" w14:textId="77777777" w:rsidR="00FE191D" w:rsidRPr="00DC49F2" w:rsidRDefault="00FE191D"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p>
    <w:p w14:paraId="2212154C" w14:textId="77777777" w:rsidR="00E06682" w:rsidRPr="00DC49F2" w:rsidRDefault="00E06682" w:rsidP="00550BA9">
      <w:pPr>
        <w:widowControl w:val="0"/>
        <w:tabs>
          <w:tab w:val="left" w:pos="7187"/>
        </w:tabs>
        <w:autoSpaceDE w:val="0"/>
        <w:autoSpaceDN w:val="0"/>
        <w:adjustRightInd w:val="0"/>
        <w:spacing w:line="264" w:lineRule="auto"/>
        <w:rPr>
          <w:rFonts w:ascii="Times New Roman" w:hAnsi="Times New Roman" w:cs="Times New Roman"/>
          <w:b/>
          <w:bCs/>
          <w:sz w:val="22"/>
          <w:szCs w:val="22"/>
          <w:lang w:val="ro-RO"/>
        </w:rPr>
      </w:pPr>
      <w:r w:rsidRPr="00DC49F2">
        <w:rPr>
          <w:rFonts w:ascii="Times New Roman" w:hAnsi="Times New Roman" w:cs="Times New Roman"/>
          <w:b/>
          <w:bCs/>
          <w:sz w:val="22"/>
          <w:szCs w:val="22"/>
          <w:lang w:val="ro-RO"/>
        </w:rPr>
        <w:t>Administrator,</w:t>
      </w:r>
    </w:p>
    <w:sectPr w:rsidR="00E06682" w:rsidRPr="00DC49F2" w:rsidSect="00FA2A6E">
      <w:footerReference w:type="default" r:id="rId9"/>
      <w:pgSz w:w="11900" w:h="16840"/>
      <w:pgMar w:top="540" w:right="1134" w:bottom="450" w:left="1134"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539D8" w14:textId="77777777" w:rsidR="00BA3D57" w:rsidRDefault="00BA3D57" w:rsidP="000B3462">
      <w:r>
        <w:separator/>
      </w:r>
    </w:p>
  </w:endnote>
  <w:endnote w:type="continuationSeparator" w:id="0">
    <w:p w14:paraId="09C7B1CD" w14:textId="77777777" w:rsidR="00BA3D57" w:rsidRDefault="00BA3D57" w:rsidP="000B3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5803" w14:textId="77777777" w:rsidR="00E06682" w:rsidRDefault="000A3442" w:rsidP="007C040B">
    <w:pPr>
      <w:pStyle w:val="Footer"/>
      <w:framePr w:wrap="auto" w:vAnchor="text" w:hAnchor="margin" w:xAlign="right" w:y="1"/>
      <w:rPr>
        <w:rStyle w:val="PageNumber"/>
      </w:rPr>
    </w:pPr>
    <w:r>
      <w:rPr>
        <w:rStyle w:val="PageNumber"/>
      </w:rPr>
      <w:fldChar w:fldCharType="begin"/>
    </w:r>
    <w:r w:rsidR="00E06682">
      <w:rPr>
        <w:rStyle w:val="PageNumber"/>
      </w:rPr>
      <w:instrText xml:space="preserve">PAGE  </w:instrText>
    </w:r>
    <w:r>
      <w:rPr>
        <w:rStyle w:val="PageNumber"/>
      </w:rPr>
      <w:fldChar w:fldCharType="separate"/>
    </w:r>
    <w:r w:rsidR="00B3599A">
      <w:rPr>
        <w:rStyle w:val="PageNumber"/>
        <w:noProof/>
      </w:rPr>
      <w:t>1</w:t>
    </w:r>
    <w:r>
      <w:rPr>
        <w:rStyle w:val="PageNumber"/>
      </w:rPr>
      <w:fldChar w:fldCharType="end"/>
    </w:r>
  </w:p>
  <w:p w14:paraId="618F25FB" w14:textId="48468940" w:rsidR="00E06682" w:rsidRDefault="00D96FAF" w:rsidP="009B3670">
    <w:pPr>
      <w:pStyle w:val="Footer"/>
      <w:ind w:right="360"/>
    </w:pPr>
    <w:r>
      <w:t>F568.2017 Ed</w:t>
    </w:r>
    <w:r w:rsidRPr="00B5649F">
      <w:t>.</w:t>
    </w:r>
    <w:r w:rsidR="0014484A">
      <w:t>5</w:t>
    </w:r>
    <w:r w:rsidR="00E06682" w:rsidRPr="00B5649F">
      <w:t xml:space="preserve">                                                                                            </w:t>
    </w:r>
    <w:r w:rsidR="00DA49CD" w:rsidRPr="00DA49CD">
      <w:t>Document for internal use</w:t>
    </w:r>
  </w:p>
  <w:p w14:paraId="4BB1058B" w14:textId="77777777" w:rsidR="00E06682" w:rsidRDefault="00E06682" w:rsidP="00BB20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10CA2" w14:textId="77777777" w:rsidR="00BA3D57" w:rsidRDefault="00BA3D57" w:rsidP="000B3462">
      <w:r>
        <w:separator/>
      </w:r>
    </w:p>
  </w:footnote>
  <w:footnote w:type="continuationSeparator" w:id="0">
    <w:p w14:paraId="0257355D" w14:textId="77777777" w:rsidR="00BA3D57" w:rsidRDefault="00BA3D57" w:rsidP="000B3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lowerLetter"/>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8"/>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8"/>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decimal"/>
      <w:lvlText w:val="%1."/>
      <w:lvlJc w:val="left"/>
      <w:pPr>
        <w:ind w:left="720" w:hanging="360"/>
      </w:pPr>
    </w:lvl>
    <w:lvl w:ilvl="1" w:tplc="000001F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0000000E"/>
    <w:lvl w:ilvl="0" w:tplc="00000515">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0000000F"/>
    <w:lvl w:ilvl="0" w:tplc="00000579">
      <w:start w:val="10"/>
      <w:numFmt w:val="decimal"/>
      <w:lvlText w:val="%1."/>
      <w:lvlJc w:val="left"/>
      <w:pPr>
        <w:ind w:left="720" w:hanging="360"/>
      </w:pPr>
    </w:lvl>
    <w:lvl w:ilvl="1" w:tplc="0000057A">
      <w:start w:val="2"/>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00000010"/>
    <w:lvl w:ilvl="0" w:tplc="000005D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1"/>
    <w:multiLevelType w:val="hybridMultilevel"/>
    <w:tmpl w:val="00000011"/>
    <w:lvl w:ilvl="0" w:tplc="0000064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2"/>
    <w:multiLevelType w:val="hybridMultilevel"/>
    <w:tmpl w:val="00000012"/>
    <w:lvl w:ilvl="0" w:tplc="000006A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13"/>
    <w:multiLevelType w:val="hybridMultilevel"/>
    <w:tmpl w:val="00000013"/>
    <w:lvl w:ilvl="0" w:tplc="0000070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14"/>
    <w:multiLevelType w:val="hybridMultilevel"/>
    <w:tmpl w:val="00000014"/>
    <w:lvl w:ilvl="0" w:tplc="0000076D">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15"/>
    <w:multiLevelType w:val="hybridMultilevel"/>
    <w:tmpl w:val="00000015"/>
    <w:lvl w:ilvl="0" w:tplc="000007D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0016"/>
    <w:multiLevelType w:val="hybridMultilevel"/>
    <w:tmpl w:val="00000016"/>
    <w:lvl w:ilvl="0" w:tplc="0000083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0017"/>
    <w:multiLevelType w:val="hybridMultilevel"/>
    <w:tmpl w:val="00000017"/>
    <w:lvl w:ilvl="0" w:tplc="00000899">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0018"/>
    <w:multiLevelType w:val="hybridMultilevel"/>
    <w:tmpl w:val="00000018"/>
    <w:lvl w:ilvl="0" w:tplc="000008FD">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0019"/>
    <w:multiLevelType w:val="hybridMultilevel"/>
    <w:tmpl w:val="00000019"/>
    <w:lvl w:ilvl="0" w:tplc="0000096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001A"/>
    <w:multiLevelType w:val="hybridMultilevel"/>
    <w:tmpl w:val="0000001A"/>
    <w:lvl w:ilvl="0" w:tplc="000009C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001B"/>
    <w:multiLevelType w:val="hybridMultilevel"/>
    <w:tmpl w:val="0000001B"/>
    <w:lvl w:ilvl="0" w:tplc="00000A29">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001C"/>
    <w:multiLevelType w:val="hybridMultilevel"/>
    <w:tmpl w:val="0000001C"/>
    <w:lvl w:ilvl="0" w:tplc="00000A8D">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001D"/>
    <w:multiLevelType w:val="hybridMultilevel"/>
    <w:tmpl w:val="0000001D"/>
    <w:lvl w:ilvl="0" w:tplc="00000AF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001E"/>
    <w:multiLevelType w:val="hybridMultilevel"/>
    <w:tmpl w:val="0000001E"/>
    <w:lvl w:ilvl="0" w:tplc="00000B5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001F"/>
    <w:multiLevelType w:val="hybridMultilevel"/>
    <w:tmpl w:val="0000001F"/>
    <w:lvl w:ilvl="0" w:tplc="00000BB9">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0020"/>
    <w:multiLevelType w:val="hybridMultilevel"/>
    <w:tmpl w:val="00000020"/>
    <w:lvl w:ilvl="0" w:tplc="00000C1D">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0021"/>
    <w:multiLevelType w:val="hybridMultilevel"/>
    <w:tmpl w:val="00000021"/>
    <w:lvl w:ilvl="0" w:tplc="00000C8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0022"/>
    <w:multiLevelType w:val="hybridMultilevel"/>
    <w:tmpl w:val="00000022"/>
    <w:lvl w:ilvl="0" w:tplc="00000CE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0000023"/>
    <w:multiLevelType w:val="hybridMultilevel"/>
    <w:tmpl w:val="00000023"/>
    <w:lvl w:ilvl="0" w:tplc="00000D49">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00000024"/>
    <w:multiLevelType w:val="hybridMultilevel"/>
    <w:tmpl w:val="00000024"/>
    <w:lvl w:ilvl="0" w:tplc="00000DAD">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00000025"/>
    <w:multiLevelType w:val="hybridMultilevel"/>
    <w:tmpl w:val="00000025"/>
    <w:lvl w:ilvl="0" w:tplc="00000E1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00000026"/>
    <w:multiLevelType w:val="hybridMultilevel"/>
    <w:tmpl w:val="00000026"/>
    <w:lvl w:ilvl="0" w:tplc="00000E75">
      <w:start w:val="3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00000027"/>
    <w:multiLevelType w:val="hybridMultilevel"/>
    <w:tmpl w:val="00000027"/>
    <w:lvl w:ilvl="0" w:tplc="00000ED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00000028"/>
    <w:multiLevelType w:val="hybridMultilevel"/>
    <w:tmpl w:val="00000028"/>
    <w:lvl w:ilvl="0" w:tplc="00000F3D">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00000029"/>
    <w:multiLevelType w:val="hybridMultilevel"/>
    <w:tmpl w:val="00000029"/>
    <w:lvl w:ilvl="0" w:tplc="00000FA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0000002A"/>
    <w:multiLevelType w:val="hybridMultilevel"/>
    <w:tmpl w:val="0000002A"/>
    <w:lvl w:ilvl="0" w:tplc="0000100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0000002B"/>
    <w:multiLevelType w:val="hybridMultilevel"/>
    <w:tmpl w:val="0000002B"/>
    <w:lvl w:ilvl="0" w:tplc="0000106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0000002C"/>
    <w:multiLevelType w:val="hybridMultilevel"/>
    <w:tmpl w:val="0000002C"/>
    <w:lvl w:ilvl="0" w:tplc="000010CD">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678B1BA5"/>
    <w:multiLevelType w:val="hybridMultilevel"/>
    <w:tmpl w:val="284C30D0"/>
    <w:lvl w:ilvl="0" w:tplc="B2503008">
      <w:start w:val="1"/>
      <w:numFmt w:val="lowerRoman"/>
      <w:lvlText w:val="%1."/>
      <w:lvlJc w:val="left"/>
      <w:pPr>
        <w:ind w:left="1080" w:hanging="72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E3"/>
    <w:rsid w:val="00004794"/>
    <w:rsid w:val="00015E80"/>
    <w:rsid w:val="00023D4C"/>
    <w:rsid w:val="000245C7"/>
    <w:rsid w:val="00027B17"/>
    <w:rsid w:val="000330BA"/>
    <w:rsid w:val="0005034A"/>
    <w:rsid w:val="00050685"/>
    <w:rsid w:val="00051AAE"/>
    <w:rsid w:val="00067B7C"/>
    <w:rsid w:val="000724B7"/>
    <w:rsid w:val="000729A5"/>
    <w:rsid w:val="0007316C"/>
    <w:rsid w:val="000806A1"/>
    <w:rsid w:val="000821E6"/>
    <w:rsid w:val="00086D1B"/>
    <w:rsid w:val="000909BC"/>
    <w:rsid w:val="000A26DC"/>
    <w:rsid w:val="000A3442"/>
    <w:rsid w:val="000B3462"/>
    <w:rsid w:val="000B4DD8"/>
    <w:rsid w:val="000D25C2"/>
    <w:rsid w:val="000D3288"/>
    <w:rsid w:val="000D5870"/>
    <w:rsid w:val="000E1848"/>
    <w:rsid w:val="000E5622"/>
    <w:rsid w:val="000F46B6"/>
    <w:rsid w:val="000F5B33"/>
    <w:rsid w:val="00106CE9"/>
    <w:rsid w:val="001077E3"/>
    <w:rsid w:val="0011276B"/>
    <w:rsid w:val="0011375E"/>
    <w:rsid w:val="00130BC5"/>
    <w:rsid w:val="00132DEA"/>
    <w:rsid w:val="00133E4B"/>
    <w:rsid w:val="0014484A"/>
    <w:rsid w:val="0015301D"/>
    <w:rsid w:val="0016084D"/>
    <w:rsid w:val="00160D6E"/>
    <w:rsid w:val="00173C6A"/>
    <w:rsid w:val="00174FC0"/>
    <w:rsid w:val="001929E4"/>
    <w:rsid w:val="00192D63"/>
    <w:rsid w:val="001951AC"/>
    <w:rsid w:val="0019527C"/>
    <w:rsid w:val="001959DC"/>
    <w:rsid w:val="00195A03"/>
    <w:rsid w:val="001B5E4B"/>
    <w:rsid w:val="001D135D"/>
    <w:rsid w:val="001D5EE0"/>
    <w:rsid w:val="001D7840"/>
    <w:rsid w:val="001E1D2F"/>
    <w:rsid w:val="001F5880"/>
    <w:rsid w:val="00203C57"/>
    <w:rsid w:val="00206F2E"/>
    <w:rsid w:val="00211F1C"/>
    <w:rsid w:val="00215BFB"/>
    <w:rsid w:val="002222B2"/>
    <w:rsid w:val="002224D0"/>
    <w:rsid w:val="00225474"/>
    <w:rsid w:val="00236537"/>
    <w:rsid w:val="00237856"/>
    <w:rsid w:val="00237DC3"/>
    <w:rsid w:val="00245056"/>
    <w:rsid w:val="002610F3"/>
    <w:rsid w:val="00265D80"/>
    <w:rsid w:val="002805BA"/>
    <w:rsid w:val="00296E81"/>
    <w:rsid w:val="002B238D"/>
    <w:rsid w:val="002B2984"/>
    <w:rsid w:val="002B749A"/>
    <w:rsid w:val="002B751A"/>
    <w:rsid w:val="002B7D13"/>
    <w:rsid w:val="002C4F07"/>
    <w:rsid w:val="002D6EBA"/>
    <w:rsid w:val="002E0B8D"/>
    <w:rsid w:val="002E31CE"/>
    <w:rsid w:val="002E4072"/>
    <w:rsid w:val="002F334D"/>
    <w:rsid w:val="002F4720"/>
    <w:rsid w:val="002F7503"/>
    <w:rsid w:val="0032048E"/>
    <w:rsid w:val="00322066"/>
    <w:rsid w:val="003234AB"/>
    <w:rsid w:val="00326C51"/>
    <w:rsid w:val="003273E2"/>
    <w:rsid w:val="00327797"/>
    <w:rsid w:val="0033347B"/>
    <w:rsid w:val="00333BC8"/>
    <w:rsid w:val="00350D46"/>
    <w:rsid w:val="00367171"/>
    <w:rsid w:val="00380B70"/>
    <w:rsid w:val="003849A8"/>
    <w:rsid w:val="00394349"/>
    <w:rsid w:val="0039581F"/>
    <w:rsid w:val="003A212F"/>
    <w:rsid w:val="003A5BF3"/>
    <w:rsid w:val="003B2287"/>
    <w:rsid w:val="003B6114"/>
    <w:rsid w:val="003B771B"/>
    <w:rsid w:val="003C0881"/>
    <w:rsid w:val="003C1E62"/>
    <w:rsid w:val="003C41BB"/>
    <w:rsid w:val="003D13DE"/>
    <w:rsid w:val="003D27A8"/>
    <w:rsid w:val="003D5370"/>
    <w:rsid w:val="00406DF4"/>
    <w:rsid w:val="00407A2A"/>
    <w:rsid w:val="004151C0"/>
    <w:rsid w:val="00417BCB"/>
    <w:rsid w:val="004255A3"/>
    <w:rsid w:val="0042668C"/>
    <w:rsid w:val="00432556"/>
    <w:rsid w:val="00432A54"/>
    <w:rsid w:val="004338DC"/>
    <w:rsid w:val="0043755D"/>
    <w:rsid w:val="00437F1E"/>
    <w:rsid w:val="00441413"/>
    <w:rsid w:val="00441777"/>
    <w:rsid w:val="00456DB1"/>
    <w:rsid w:val="00457618"/>
    <w:rsid w:val="00472BF9"/>
    <w:rsid w:val="004761D1"/>
    <w:rsid w:val="00481D94"/>
    <w:rsid w:val="00492E5F"/>
    <w:rsid w:val="004A393E"/>
    <w:rsid w:val="004B36AB"/>
    <w:rsid w:val="004B4D7E"/>
    <w:rsid w:val="004C24DC"/>
    <w:rsid w:val="004C3BDE"/>
    <w:rsid w:val="004C75DD"/>
    <w:rsid w:val="004C76C1"/>
    <w:rsid w:val="004D2DF1"/>
    <w:rsid w:val="004D53A7"/>
    <w:rsid w:val="004E56A7"/>
    <w:rsid w:val="00511DD8"/>
    <w:rsid w:val="00517561"/>
    <w:rsid w:val="005211CD"/>
    <w:rsid w:val="005368A1"/>
    <w:rsid w:val="00537F6F"/>
    <w:rsid w:val="00541BB7"/>
    <w:rsid w:val="00550BA9"/>
    <w:rsid w:val="005608FD"/>
    <w:rsid w:val="00560926"/>
    <w:rsid w:val="005622B0"/>
    <w:rsid w:val="00566BC8"/>
    <w:rsid w:val="005838C5"/>
    <w:rsid w:val="0058557F"/>
    <w:rsid w:val="00591306"/>
    <w:rsid w:val="0059607C"/>
    <w:rsid w:val="00596BF4"/>
    <w:rsid w:val="005A126C"/>
    <w:rsid w:val="005A1CF0"/>
    <w:rsid w:val="005A4E46"/>
    <w:rsid w:val="005A77CA"/>
    <w:rsid w:val="005C4DA0"/>
    <w:rsid w:val="005C5845"/>
    <w:rsid w:val="005C69B8"/>
    <w:rsid w:val="005D08FF"/>
    <w:rsid w:val="005D0B99"/>
    <w:rsid w:val="005D7FB2"/>
    <w:rsid w:val="005E24FD"/>
    <w:rsid w:val="005E25A1"/>
    <w:rsid w:val="005E70D8"/>
    <w:rsid w:val="005F364C"/>
    <w:rsid w:val="005F6EF9"/>
    <w:rsid w:val="005F7A6D"/>
    <w:rsid w:val="00600852"/>
    <w:rsid w:val="0061401B"/>
    <w:rsid w:val="00647CB8"/>
    <w:rsid w:val="006559E6"/>
    <w:rsid w:val="00655B61"/>
    <w:rsid w:val="00674F62"/>
    <w:rsid w:val="006879BE"/>
    <w:rsid w:val="00693079"/>
    <w:rsid w:val="006B0568"/>
    <w:rsid w:val="006B2E01"/>
    <w:rsid w:val="006E1A35"/>
    <w:rsid w:val="006E6FC2"/>
    <w:rsid w:val="006F1CA2"/>
    <w:rsid w:val="006F438A"/>
    <w:rsid w:val="0070237B"/>
    <w:rsid w:val="00704238"/>
    <w:rsid w:val="007042E3"/>
    <w:rsid w:val="00713ADB"/>
    <w:rsid w:val="00743489"/>
    <w:rsid w:val="00752639"/>
    <w:rsid w:val="00752739"/>
    <w:rsid w:val="00764A8C"/>
    <w:rsid w:val="0076607C"/>
    <w:rsid w:val="007661F3"/>
    <w:rsid w:val="007862F6"/>
    <w:rsid w:val="007931FD"/>
    <w:rsid w:val="007A005E"/>
    <w:rsid w:val="007B309A"/>
    <w:rsid w:val="007B63E6"/>
    <w:rsid w:val="007B71F8"/>
    <w:rsid w:val="007C040B"/>
    <w:rsid w:val="007F5F99"/>
    <w:rsid w:val="007F7ABD"/>
    <w:rsid w:val="00803A47"/>
    <w:rsid w:val="00814C3E"/>
    <w:rsid w:val="0081756B"/>
    <w:rsid w:val="00820965"/>
    <w:rsid w:val="0083164D"/>
    <w:rsid w:val="00831B8D"/>
    <w:rsid w:val="0083601E"/>
    <w:rsid w:val="00844151"/>
    <w:rsid w:val="00846573"/>
    <w:rsid w:val="00854F81"/>
    <w:rsid w:val="008672C9"/>
    <w:rsid w:val="0089400C"/>
    <w:rsid w:val="0089523C"/>
    <w:rsid w:val="008A69E8"/>
    <w:rsid w:val="008B30EA"/>
    <w:rsid w:val="008B65A3"/>
    <w:rsid w:val="008C391E"/>
    <w:rsid w:val="008D0755"/>
    <w:rsid w:val="008D0DBB"/>
    <w:rsid w:val="008F5493"/>
    <w:rsid w:val="008F5B8C"/>
    <w:rsid w:val="0090029C"/>
    <w:rsid w:val="009023DF"/>
    <w:rsid w:val="00903EC1"/>
    <w:rsid w:val="0090549F"/>
    <w:rsid w:val="00912DB7"/>
    <w:rsid w:val="00916B2D"/>
    <w:rsid w:val="00921DF6"/>
    <w:rsid w:val="009314EC"/>
    <w:rsid w:val="0094139D"/>
    <w:rsid w:val="00944CF3"/>
    <w:rsid w:val="009459A4"/>
    <w:rsid w:val="009479CB"/>
    <w:rsid w:val="00957DBD"/>
    <w:rsid w:val="009657F4"/>
    <w:rsid w:val="00972B4E"/>
    <w:rsid w:val="0097641C"/>
    <w:rsid w:val="0098224C"/>
    <w:rsid w:val="00982739"/>
    <w:rsid w:val="0098766D"/>
    <w:rsid w:val="009B0337"/>
    <w:rsid w:val="009B35A1"/>
    <w:rsid w:val="009B3670"/>
    <w:rsid w:val="009B4765"/>
    <w:rsid w:val="009D583D"/>
    <w:rsid w:val="009E7199"/>
    <w:rsid w:val="009F3123"/>
    <w:rsid w:val="00A049FD"/>
    <w:rsid w:val="00A14A9A"/>
    <w:rsid w:val="00A767A8"/>
    <w:rsid w:val="00A93EDC"/>
    <w:rsid w:val="00AB61D3"/>
    <w:rsid w:val="00AE0830"/>
    <w:rsid w:val="00B03E19"/>
    <w:rsid w:val="00B11950"/>
    <w:rsid w:val="00B1430D"/>
    <w:rsid w:val="00B17F9C"/>
    <w:rsid w:val="00B21F6E"/>
    <w:rsid w:val="00B309C4"/>
    <w:rsid w:val="00B31B9F"/>
    <w:rsid w:val="00B322BB"/>
    <w:rsid w:val="00B3312B"/>
    <w:rsid w:val="00B3599A"/>
    <w:rsid w:val="00B542D8"/>
    <w:rsid w:val="00B5649F"/>
    <w:rsid w:val="00B63AD7"/>
    <w:rsid w:val="00B75652"/>
    <w:rsid w:val="00B840DA"/>
    <w:rsid w:val="00B95E3B"/>
    <w:rsid w:val="00B97209"/>
    <w:rsid w:val="00BA3D57"/>
    <w:rsid w:val="00BA77EC"/>
    <w:rsid w:val="00BB0DAD"/>
    <w:rsid w:val="00BB20FC"/>
    <w:rsid w:val="00BB2B20"/>
    <w:rsid w:val="00BF662B"/>
    <w:rsid w:val="00BF6B07"/>
    <w:rsid w:val="00C114D6"/>
    <w:rsid w:val="00C16C1A"/>
    <w:rsid w:val="00C2353C"/>
    <w:rsid w:val="00C24207"/>
    <w:rsid w:val="00C259EC"/>
    <w:rsid w:val="00C31FF6"/>
    <w:rsid w:val="00C3634D"/>
    <w:rsid w:val="00C46259"/>
    <w:rsid w:val="00C545C0"/>
    <w:rsid w:val="00C61882"/>
    <w:rsid w:val="00C777E3"/>
    <w:rsid w:val="00C93A72"/>
    <w:rsid w:val="00CA123B"/>
    <w:rsid w:val="00CA4463"/>
    <w:rsid w:val="00CA6102"/>
    <w:rsid w:val="00CC7C44"/>
    <w:rsid w:val="00CE5FF6"/>
    <w:rsid w:val="00CF4534"/>
    <w:rsid w:val="00D05536"/>
    <w:rsid w:val="00D30F76"/>
    <w:rsid w:val="00D32456"/>
    <w:rsid w:val="00D359C5"/>
    <w:rsid w:val="00D40F1B"/>
    <w:rsid w:val="00D6191D"/>
    <w:rsid w:val="00D63A57"/>
    <w:rsid w:val="00D762E1"/>
    <w:rsid w:val="00D86455"/>
    <w:rsid w:val="00D874CE"/>
    <w:rsid w:val="00D96FAF"/>
    <w:rsid w:val="00DA49CD"/>
    <w:rsid w:val="00DA5AD9"/>
    <w:rsid w:val="00DA65FE"/>
    <w:rsid w:val="00DC3133"/>
    <w:rsid w:val="00DC49F2"/>
    <w:rsid w:val="00DD2D5B"/>
    <w:rsid w:val="00DD41F0"/>
    <w:rsid w:val="00DD7FCA"/>
    <w:rsid w:val="00DE64CC"/>
    <w:rsid w:val="00DF4257"/>
    <w:rsid w:val="00E00094"/>
    <w:rsid w:val="00E06682"/>
    <w:rsid w:val="00E2070D"/>
    <w:rsid w:val="00E21F54"/>
    <w:rsid w:val="00E22780"/>
    <w:rsid w:val="00E279F6"/>
    <w:rsid w:val="00E300CE"/>
    <w:rsid w:val="00E33E0A"/>
    <w:rsid w:val="00E33E99"/>
    <w:rsid w:val="00E340D7"/>
    <w:rsid w:val="00E35B26"/>
    <w:rsid w:val="00E4321A"/>
    <w:rsid w:val="00E504DD"/>
    <w:rsid w:val="00E51EA3"/>
    <w:rsid w:val="00E63BE1"/>
    <w:rsid w:val="00E63D19"/>
    <w:rsid w:val="00E75C56"/>
    <w:rsid w:val="00E80A56"/>
    <w:rsid w:val="00E84740"/>
    <w:rsid w:val="00EA4AC3"/>
    <w:rsid w:val="00EA67B1"/>
    <w:rsid w:val="00EB1192"/>
    <w:rsid w:val="00ED04EA"/>
    <w:rsid w:val="00ED4509"/>
    <w:rsid w:val="00EF394B"/>
    <w:rsid w:val="00EF3ED8"/>
    <w:rsid w:val="00EF4589"/>
    <w:rsid w:val="00F00BFC"/>
    <w:rsid w:val="00F119E7"/>
    <w:rsid w:val="00F15AAF"/>
    <w:rsid w:val="00F21EC3"/>
    <w:rsid w:val="00F2477F"/>
    <w:rsid w:val="00F26796"/>
    <w:rsid w:val="00F40018"/>
    <w:rsid w:val="00F46155"/>
    <w:rsid w:val="00F57BD6"/>
    <w:rsid w:val="00F61504"/>
    <w:rsid w:val="00F736FE"/>
    <w:rsid w:val="00F75C01"/>
    <w:rsid w:val="00F80B96"/>
    <w:rsid w:val="00F84A86"/>
    <w:rsid w:val="00FA1789"/>
    <w:rsid w:val="00FA2A6E"/>
    <w:rsid w:val="00FA414E"/>
    <w:rsid w:val="00FA4319"/>
    <w:rsid w:val="00FA767E"/>
    <w:rsid w:val="00FC3A20"/>
    <w:rsid w:val="00FD0CBE"/>
    <w:rsid w:val="00FD29AF"/>
    <w:rsid w:val="00FE191D"/>
    <w:rsid w:val="00FE7D8F"/>
    <w:rsid w:val="00FF4138"/>
    <w:rsid w:val="00FF47A3"/>
    <w:rsid w:val="00FF5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679CFB"/>
  <w15:docId w15:val="{AEAA1FE4-8EBE-468F-B034-B10EA1F2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sz w:val="22"/>
        <w:szCs w:val="22"/>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37"/>
    <w:rPr>
      <w:rFonts w:cs="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D29AF"/>
    <w:pPr>
      <w:ind w:left="720"/>
    </w:pPr>
  </w:style>
  <w:style w:type="paragraph" w:styleId="Header">
    <w:name w:val="header"/>
    <w:basedOn w:val="Normal"/>
    <w:link w:val="HeaderChar"/>
    <w:uiPriority w:val="99"/>
    <w:rsid w:val="000B3462"/>
    <w:pPr>
      <w:tabs>
        <w:tab w:val="center" w:pos="4680"/>
        <w:tab w:val="right" w:pos="9360"/>
      </w:tabs>
    </w:pPr>
  </w:style>
  <w:style w:type="character" w:customStyle="1" w:styleId="HeaderChar">
    <w:name w:val="Header Char"/>
    <w:basedOn w:val="DefaultParagraphFont"/>
    <w:link w:val="Header"/>
    <w:uiPriority w:val="99"/>
    <w:locked/>
    <w:rsid w:val="000B3462"/>
  </w:style>
  <w:style w:type="paragraph" w:styleId="Footer">
    <w:name w:val="footer"/>
    <w:basedOn w:val="Normal"/>
    <w:link w:val="FooterChar"/>
    <w:uiPriority w:val="99"/>
    <w:rsid w:val="000B3462"/>
    <w:pPr>
      <w:tabs>
        <w:tab w:val="center" w:pos="4680"/>
        <w:tab w:val="right" w:pos="9360"/>
      </w:tabs>
    </w:pPr>
  </w:style>
  <w:style w:type="character" w:customStyle="1" w:styleId="FooterChar">
    <w:name w:val="Footer Char"/>
    <w:basedOn w:val="DefaultParagraphFont"/>
    <w:link w:val="Footer"/>
    <w:uiPriority w:val="99"/>
    <w:locked/>
    <w:rsid w:val="000B3462"/>
  </w:style>
  <w:style w:type="character" w:styleId="PageNumber">
    <w:name w:val="page number"/>
    <w:basedOn w:val="DefaultParagraphFont"/>
    <w:uiPriority w:val="99"/>
    <w:semiHidden/>
    <w:rsid w:val="00BB20FC"/>
  </w:style>
  <w:style w:type="paragraph" w:styleId="NormalWeb">
    <w:name w:val="Normal (Web)"/>
    <w:basedOn w:val="Normal"/>
    <w:uiPriority w:val="99"/>
    <w:unhideWhenUsed/>
    <w:rsid w:val="00F80B96"/>
    <w:pPr>
      <w:spacing w:before="100" w:beforeAutospacing="1" w:after="100" w:afterAutospacing="1"/>
    </w:pPr>
    <w:rPr>
      <w:rFonts w:ascii="Times New Roman" w:hAnsi="Times New Roman" w:cs="Times New Roman"/>
      <w:lang w:val="en-GB"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ropbox\l%20%22page1%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F0D0C-4C36-444D-A08F-7507DC721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2302</Words>
  <Characters>13123</Characters>
  <Application>Microsoft Office Word</Application>
  <DocSecurity>0</DocSecurity>
  <Lines>109</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Anexa nr</vt:lpstr>
      <vt:lpstr>Anexa nr</vt:lpstr>
    </vt:vector>
  </TitlesOfParts>
  <Company>Universitatea VALAHIA din Targoviste</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creator>Ioan Corneliu Salisteanu</dc:creator>
  <cp:lastModifiedBy>Ioana Fluieraru</cp:lastModifiedBy>
  <cp:revision>2</cp:revision>
  <cp:lastPrinted>2020-09-28T19:47:00Z</cp:lastPrinted>
  <dcterms:created xsi:type="dcterms:W3CDTF">2026-10-22T10:55:00Z</dcterms:created>
  <dcterms:modified xsi:type="dcterms:W3CDTF">2026-10-22T10:55:00Z</dcterms:modified>
</cp:coreProperties>
</file>